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526B52" w14:textId="0F08F451" w:rsidR="0F08F451" w:rsidRDefault="0F08F451"/>
    <w:tbl>
      <w:tblPr>
        <w:tblpPr w:leftFromText="180" w:rightFromText="180" w:vertAnchor="page" w:horzAnchor="margin" w:tblpY="488"/>
        <w:tblW w:w="5000" w:type="pct"/>
        <w:tblCellSpacing w:w="15" w:type="dxa"/>
        <w:tblBorders>
          <w:top w:val="outset" w:sz="48" w:space="0" w:color="333366"/>
          <w:left w:val="outset" w:sz="48" w:space="0" w:color="333366"/>
          <w:bottom w:val="outset" w:sz="48" w:space="0" w:color="333366"/>
          <w:right w:val="outset" w:sz="48" w:space="0" w:color="333366"/>
        </w:tblBorders>
        <w:tblCellMar>
          <w:top w:w="15" w:type="dxa"/>
          <w:left w:w="15" w:type="dxa"/>
          <w:bottom w:w="15" w:type="dxa"/>
          <w:right w:w="15" w:type="dxa"/>
        </w:tblCellMar>
        <w:tblLook w:val="04A0" w:firstRow="1" w:lastRow="0" w:firstColumn="1" w:lastColumn="0" w:noHBand="0" w:noVBand="1"/>
      </w:tblPr>
      <w:tblGrid>
        <w:gridCol w:w="9146"/>
      </w:tblGrid>
      <w:tr w:rsidR="00AB6E57" w:rsidRPr="008B72A9" w14:paraId="2E658008" w14:textId="77777777" w:rsidTr="0C375F66">
        <w:trPr>
          <w:tblCellSpacing w:w="15" w:type="dxa"/>
        </w:trPr>
        <w:tc>
          <w:tcPr>
            <w:tcW w:w="4964" w:type="pct"/>
            <w:tcBorders>
              <w:top w:val="outset" w:sz="6" w:space="0" w:color="333366"/>
              <w:left w:val="outset" w:sz="6" w:space="0" w:color="333366"/>
              <w:bottom w:val="outset" w:sz="6" w:space="0" w:color="333366"/>
              <w:right w:val="outset" w:sz="6" w:space="0" w:color="333366"/>
            </w:tcBorders>
            <w:shd w:val="clear" w:color="auto" w:fill="339999"/>
            <w:hideMark/>
          </w:tcPr>
          <w:p w14:paraId="3B07ECF5" w14:textId="70EF3698" w:rsidR="00AB6E57" w:rsidRPr="008B72A9" w:rsidRDefault="0C375F66" w:rsidP="00AB6E57">
            <w:pPr>
              <w:jc w:val="center"/>
            </w:pPr>
            <w:r w:rsidRPr="0C375F66">
              <w:rPr>
                <w:b/>
                <w:bCs/>
                <w:sz w:val="72"/>
                <w:szCs w:val="72"/>
              </w:rPr>
              <w:t>West Hull Ladies</w:t>
            </w:r>
          </w:p>
          <w:p w14:paraId="7DB8ED01" w14:textId="3769F751" w:rsidR="00AB6E57" w:rsidRPr="008B72A9" w:rsidRDefault="0C375F66" w:rsidP="0C375F66">
            <w:pPr>
              <w:jc w:val="center"/>
            </w:pPr>
            <w:r w:rsidRPr="0C375F66">
              <w:rPr>
                <w:b/>
                <w:bCs/>
                <w:sz w:val="72"/>
                <w:szCs w:val="72"/>
              </w:rPr>
              <w:t>RRC</w:t>
            </w:r>
          </w:p>
          <w:p w14:paraId="0A3C9482" w14:textId="2F0D2BC6" w:rsidR="00AB6E57" w:rsidRPr="008B72A9" w:rsidRDefault="00AB6E57" w:rsidP="0C375F66">
            <w:pPr>
              <w:jc w:val="right"/>
            </w:pPr>
          </w:p>
        </w:tc>
      </w:tr>
    </w:tbl>
    <w:p w14:paraId="7E71B519" w14:textId="77777777" w:rsidR="00F830EF" w:rsidRPr="008B72A9" w:rsidRDefault="00F830EF" w:rsidP="00F830EF">
      <w:pPr>
        <w:rPr>
          <w:vanish/>
        </w:rPr>
      </w:pPr>
    </w:p>
    <w:p w14:paraId="13743711" w14:textId="77777777" w:rsidR="00E26E14" w:rsidRPr="008B72A9" w:rsidRDefault="00E26E14" w:rsidP="00E26E14">
      <w:pPr>
        <w:jc w:val="center"/>
        <w:rPr>
          <w:rFonts w:ascii="Arial" w:hAnsi="Arial" w:cs="Arial"/>
          <w:b/>
          <w:sz w:val="44"/>
        </w:rPr>
      </w:pPr>
    </w:p>
    <w:p w14:paraId="1DAC7A52" w14:textId="20AE3074" w:rsidR="00E26E14" w:rsidRDefault="1856C5D0" w:rsidP="00E26E14">
      <w:pPr>
        <w:jc w:val="center"/>
        <w:rPr>
          <w:rFonts w:ascii="Arial" w:hAnsi="Arial" w:cs="Arial"/>
          <w:b/>
          <w:sz w:val="44"/>
        </w:rPr>
      </w:pPr>
      <w:r w:rsidRPr="1856C5D0">
        <w:rPr>
          <w:rFonts w:ascii="Arial" w:eastAsia="Arial" w:hAnsi="Arial" w:cs="Arial"/>
          <w:b/>
          <w:bCs/>
          <w:sz w:val="44"/>
          <w:szCs w:val="44"/>
        </w:rPr>
        <w:t>September Newsletter</w:t>
      </w:r>
    </w:p>
    <w:p w14:paraId="385AE634" w14:textId="77E28711" w:rsidR="1856C5D0" w:rsidRDefault="1856C5D0" w:rsidP="1856C5D0">
      <w:pPr>
        <w:jc w:val="center"/>
      </w:pPr>
      <w:r>
        <w:rPr>
          <w:noProof/>
          <w:lang w:eastAsia="zh-CN"/>
        </w:rPr>
        <w:drawing>
          <wp:inline distT="0" distB="0" distL="0" distR="0" wp14:anchorId="003CC248" wp14:editId="588CDF4A">
            <wp:extent cx="4572000" cy="3048000"/>
            <wp:effectExtent l="0" t="0" r="0" b="0"/>
            <wp:docPr id="156260447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5F5F3A74" w14:textId="77777777" w:rsidR="00CA13E3" w:rsidRDefault="00CA13E3" w:rsidP="1856C5D0">
      <w:pPr>
        <w:jc w:val="center"/>
      </w:pPr>
    </w:p>
    <w:p w14:paraId="63525A74" w14:textId="631584CE" w:rsidR="00CA13E3" w:rsidRPr="00713114" w:rsidRDefault="00CA13E3" w:rsidP="1856C5D0">
      <w:pPr>
        <w:jc w:val="center"/>
        <w:rPr>
          <w:b/>
        </w:rPr>
      </w:pPr>
      <w:r w:rsidRPr="00713114">
        <w:rPr>
          <w:b/>
        </w:rPr>
        <w:t>Elloughton 10K</w:t>
      </w:r>
    </w:p>
    <w:p w14:paraId="5B6EFA10" w14:textId="79FAC2B2" w:rsidR="0867A735" w:rsidRDefault="0867A735" w:rsidP="1A6DF9E1">
      <w:pPr>
        <w:jc w:val="center"/>
      </w:pPr>
      <w:r>
        <w:br/>
      </w:r>
      <w:r w:rsidR="00713114">
        <w:rPr>
          <w:noProof/>
          <w:color w:val="000000"/>
          <w:lang w:eastAsia="zh-CN"/>
        </w:rPr>
        <w:drawing>
          <wp:inline distT="0" distB="0" distL="0" distR="0" wp14:anchorId="240C2286" wp14:editId="2600B340">
            <wp:extent cx="3620718" cy="2482173"/>
            <wp:effectExtent l="0" t="0" r="0" b="0"/>
            <wp:docPr id="1" name="Picture 1" descr="http://westhullladies.org.uk/Gallery/C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sthullladies.org.uk/Gallery/CL20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8882" cy="2494625"/>
                    </a:xfrm>
                    <a:prstGeom prst="rect">
                      <a:avLst/>
                    </a:prstGeom>
                    <a:noFill/>
                    <a:ln>
                      <a:noFill/>
                    </a:ln>
                  </pic:spPr>
                </pic:pic>
              </a:graphicData>
            </a:graphic>
          </wp:inline>
        </w:drawing>
      </w:r>
      <w:r w:rsidR="75C6D05A" w:rsidRPr="75C6D05A">
        <w:t xml:space="preserve"> </w:t>
      </w:r>
    </w:p>
    <w:p w14:paraId="6CA344DE" w14:textId="77777777" w:rsidR="00713114" w:rsidRDefault="00713114" w:rsidP="1A6DF9E1">
      <w:pPr>
        <w:jc w:val="center"/>
      </w:pPr>
    </w:p>
    <w:p w14:paraId="4E95EDE9" w14:textId="00FB85CD" w:rsidR="00713114" w:rsidRPr="00713114" w:rsidRDefault="00713114" w:rsidP="1A6DF9E1">
      <w:pPr>
        <w:jc w:val="center"/>
        <w:rPr>
          <w:b/>
        </w:rPr>
      </w:pPr>
      <w:r>
        <w:rPr>
          <w:b/>
        </w:rPr>
        <w:t>Champagne League</w:t>
      </w:r>
    </w:p>
    <w:p w14:paraId="68D4E7D2" w14:textId="71EE71BF" w:rsidR="00713114" w:rsidRDefault="00713114" w:rsidP="1A6DF9E1">
      <w:pPr>
        <w:jc w:val="center"/>
      </w:pPr>
      <w:r>
        <w:t>Read all about it, page 11 onwards</w:t>
      </w:r>
    </w:p>
    <w:p w14:paraId="24BC8235" w14:textId="4864ED49" w:rsidR="2D610021" w:rsidRDefault="1C75BB0F" w:rsidP="00072572">
      <w:pPr>
        <w:jc w:val="center"/>
      </w:pPr>
      <w:r>
        <w:br w:type="page"/>
      </w:r>
      <w:r w:rsidR="2D610021">
        <w:rPr>
          <w:noProof/>
          <w:lang w:eastAsia="zh-CN"/>
        </w:rPr>
        <w:lastRenderedPageBreak/>
        <w:drawing>
          <wp:inline distT="0" distB="0" distL="0" distR="0" wp14:anchorId="1F20B95A" wp14:editId="2A3CE5DE">
            <wp:extent cx="2108200" cy="1384300"/>
            <wp:effectExtent l="0" t="0" r="0" b="12700"/>
            <wp:docPr id="18128122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2108200" cy="1384300"/>
                    </a:xfrm>
                    <a:prstGeom prst="rect">
                      <a:avLst/>
                    </a:prstGeom>
                  </pic:spPr>
                </pic:pic>
              </a:graphicData>
            </a:graphic>
          </wp:inline>
        </w:drawing>
      </w:r>
    </w:p>
    <w:p w14:paraId="076311E7" w14:textId="61D7453F" w:rsidR="1A2E1727" w:rsidRDefault="1A2E1727" w:rsidP="1A2E1727">
      <w:pPr>
        <w:jc w:val="center"/>
      </w:pPr>
    </w:p>
    <w:p w14:paraId="0E9A9E5B" w14:textId="54CA1F32" w:rsidR="1A2E1727" w:rsidRDefault="1A2E1727" w:rsidP="1A2E1727">
      <w:r w:rsidRPr="1A2E1727">
        <w:rPr>
          <w:rFonts w:ascii="Cambria" w:eastAsia="Cambria" w:hAnsi="Cambria" w:cs="Cambria"/>
          <w:b/>
          <w:bCs/>
        </w:rPr>
        <w:t>West Hull Ladies</w:t>
      </w:r>
    </w:p>
    <w:p w14:paraId="465D5990" w14:textId="37980796" w:rsidR="1A2E1727" w:rsidRDefault="1A2E1727" w:rsidP="1A2E1727">
      <w:r w:rsidRPr="1A2E1727">
        <w:rPr>
          <w:rFonts w:ascii="Cambria" w:eastAsia="Cambria" w:hAnsi="Cambria" w:cs="Cambria"/>
        </w:rPr>
        <w:t xml:space="preserve"> Committee Meeting 7</w:t>
      </w:r>
      <w:r w:rsidRPr="1A2E1727">
        <w:rPr>
          <w:rFonts w:ascii="Cambria" w:eastAsia="Cambria" w:hAnsi="Cambria" w:cs="Cambria"/>
          <w:vertAlign w:val="superscript"/>
        </w:rPr>
        <w:t>th</w:t>
      </w:r>
      <w:r w:rsidRPr="1A2E1727">
        <w:rPr>
          <w:rFonts w:ascii="Cambria" w:eastAsia="Cambria" w:hAnsi="Cambria" w:cs="Cambria"/>
        </w:rPr>
        <w:t xml:space="preserve"> September 2015 - Minutes</w:t>
      </w:r>
    </w:p>
    <w:p w14:paraId="42FC9CD7" w14:textId="08E3AED0" w:rsidR="1A2E1727" w:rsidRDefault="1A2E1727" w:rsidP="1A2E1727">
      <w:r w:rsidRPr="1A2E1727">
        <w:rPr>
          <w:rFonts w:ascii="Cambria" w:eastAsia="Cambria" w:hAnsi="Cambria" w:cs="Cambria"/>
        </w:rPr>
        <w:t xml:space="preserve"> Present – Amanda, Zoe, Jill, Linda, Liz D, Maria, Jan (speakerphone for item 4)</w:t>
      </w:r>
    </w:p>
    <w:p w14:paraId="3DA80B03" w14:textId="3E17716B" w:rsidR="1A2E1727" w:rsidRDefault="1A2E1727" w:rsidP="1A2E1727">
      <w:r w:rsidRPr="1A2E1727">
        <w:rPr>
          <w:rFonts w:ascii="Cambria" w:eastAsia="Cambria" w:hAnsi="Cambria" w:cs="Cambria"/>
        </w:rPr>
        <w:t xml:space="preserve"> </w:t>
      </w:r>
    </w:p>
    <w:p w14:paraId="4ADBB375" w14:textId="06215C45" w:rsidR="1A2E1727" w:rsidRPr="005758D4" w:rsidRDefault="1A2E1727" w:rsidP="1A2E1727">
      <w:pPr>
        <w:pStyle w:val="ListParagraph"/>
        <w:numPr>
          <w:ilvl w:val="0"/>
          <w:numId w:val="1"/>
        </w:numPr>
        <w:rPr>
          <w:rFonts w:asciiTheme="minorHAnsi" w:eastAsiaTheme="minorEastAsia" w:hAnsiTheme="minorHAnsi" w:cstheme="minorBidi"/>
          <w:sz w:val="24"/>
          <w:szCs w:val="24"/>
          <w:lang w:val="sv-SE"/>
        </w:rPr>
      </w:pPr>
      <w:r w:rsidRPr="005758D4">
        <w:rPr>
          <w:rFonts w:asciiTheme="minorHAnsi" w:eastAsiaTheme="minorEastAsia" w:hAnsiTheme="minorHAnsi" w:cstheme="minorBidi"/>
          <w:color w:val="000000" w:themeColor="text1"/>
          <w:sz w:val="24"/>
          <w:szCs w:val="24"/>
          <w:lang w:val="sv-SE"/>
        </w:rPr>
        <w:t>Apologies from Annette, Karen, Anna and Sandra.</w:t>
      </w:r>
    </w:p>
    <w:p w14:paraId="38B6A9F7" w14:textId="2FEDDDB4" w:rsidR="1A2E1727" w:rsidRDefault="1A2E1727" w:rsidP="1A2E1727">
      <w:pPr>
        <w:pStyle w:val="ListParagraph"/>
        <w:numPr>
          <w:ilvl w:val="0"/>
          <w:numId w:val="1"/>
        </w:numPr>
        <w:rPr>
          <w:rFonts w:asciiTheme="minorHAnsi" w:eastAsiaTheme="minorEastAsia" w:hAnsiTheme="minorHAnsi" w:cstheme="minorBidi"/>
          <w:sz w:val="24"/>
          <w:szCs w:val="24"/>
        </w:rPr>
      </w:pPr>
      <w:r w:rsidRPr="1A2E1727">
        <w:rPr>
          <w:rFonts w:asciiTheme="minorHAnsi" w:eastAsiaTheme="minorEastAsia" w:hAnsiTheme="minorHAnsi" w:cstheme="minorBidi"/>
          <w:color w:val="000000" w:themeColor="text1"/>
          <w:sz w:val="24"/>
          <w:szCs w:val="24"/>
        </w:rPr>
        <w:t>Minutes of previous meeting accepted as true record</w:t>
      </w:r>
    </w:p>
    <w:p w14:paraId="6F3CF898" w14:textId="051FAD1B" w:rsidR="1A2E1727" w:rsidRDefault="1A2E1727" w:rsidP="1A2E1727">
      <w:pPr>
        <w:pStyle w:val="ListParagraph"/>
        <w:numPr>
          <w:ilvl w:val="0"/>
          <w:numId w:val="1"/>
        </w:numPr>
        <w:rPr>
          <w:rFonts w:asciiTheme="minorHAnsi" w:eastAsiaTheme="minorEastAsia" w:hAnsiTheme="minorHAnsi" w:cstheme="minorBidi"/>
          <w:sz w:val="24"/>
          <w:szCs w:val="24"/>
        </w:rPr>
      </w:pPr>
      <w:r w:rsidRPr="1A2E1727">
        <w:rPr>
          <w:rFonts w:asciiTheme="minorHAnsi" w:eastAsiaTheme="minorEastAsia" w:hAnsiTheme="minorHAnsi" w:cstheme="minorBidi"/>
          <w:color w:val="000000" w:themeColor="text1"/>
          <w:sz w:val="24"/>
          <w:szCs w:val="24"/>
        </w:rPr>
        <w:t>Matters arising</w:t>
      </w:r>
    </w:p>
    <w:p w14:paraId="40DB2E56" w14:textId="4FF5751E" w:rsidR="1A2E1727" w:rsidRDefault="1A2E1727" w:rsidP="1A2E1727">
      <w:pPr>
        <w:pStyle w:val="ListParagraph"/>
        <w:numPr>
          <w:ilvl w:val="1"/>
          <w:numId w:val="1"/>
        </w:numPr>
        <w:rPr>
          <w:rFonts w:asciiTheme="minorHAnsi" w:eastAsiaTheme="minorEastAsia" w:hAnsiTheme="minorHAnsi" w:cstheme="minorBidi"/>
          <w:sz w:val="24"/>
          <w:szCs w:val="24"/>
        </w:rPr>
      </w:pPr>
      <w:r w:rsidRPr="1A2E1727">
        <w:rPr>
          <w:rFonts w:asciiTheme="minorHAnsi" w:eastAsiaTheme="minorEastAsia" w:hAnsiTheme="minorHAnsi" w:cstheme="minorBidi"/>
          <w:color w:val="000000" w:themeColor="text1"/>
          <w:sz w:val="24"/>
          <w:szCs w:val="24"/>
        </w:rPr>
        <w:t xml:space="preserve">Yorkshire Vets. </w:t>
      </w:r>
      <w:r w:rsidRPr="1A2E1727">
        <w:rPr>
          <w:rFonts w:asciiTheme="minorHAnsi" w:eastAsiaTheme="minorEastAsia" w:hAnsiTheme="minorHAnsi" w:cstheme="minorBidi"/>
          <w:b/>
          <w:bCs/>
          <w:color w:val="000000" w:themeColor="text1"/>
          <w:sz w:val="24"/>
          <w:szCs w:val="24"/>
        </w:rPr>
        <w:t>Action Jill to continue enquiries.</w:t>
      </w:r>
    </w:p>
    <w:p w14:paraId="4932BA47" w14:textId="7C6B300D" w:rsidR="1A2E1727" w:rsidRDefault="1A2E1727" w:rsidP="1A2E1727">
      <w:pPr>
        <w:pStyle w:val="ListParagraph"/>
        <w:numPr>
          <w:ilvl w:val="1"/>
          <w:numId w:val="1"/>
        </w:numPr>
        <w:rPr>
          <w:rFonts w:asciiTheme="minorHAnsi" w:eastAsiaTheme="minorEastAsia" w:hAnsiTheme="minorHAnsi" w:cstheme="minorBidi"/>
          <w:sz w:val="24"/>
          <w:szCs w:val="24"/>
        </w:rPr>
      </w:pPr>
      <w:r w:rsidRPr="1A2E1727">
        <w:rPr>
          <w:rFonts w:asciiTheme="minorHAnsi" w:eastAsiaTheme="minorEastAsia" w:hAnsiTheme="minorHAnsi" w:cstheme="minorBidi"/>
          <w:color w:val="000000" w:themeColor="text1"/>
          <w:sz w:val="24"/>
          <w:szCs w:val="24"/>
        </w:rPr>
        <w:t xml:space="preserve">The club name is still appearing as West Hull Runners for some race registrations. </w:t>
      </w:r>
    </w:p>
    <w:p w14:paraId="60213828" w14:textId="601821E6" w:rsidR="1A2E1727" w:rsidRDefault="1A2E1727" w:rsidP="1A2E1727">
      <w:pPr>
        <w:pStyle w:val="ListParagraph"/>
        <w:numPr>
          <w:ilvl w:val="1"/>
          <w:numId w:val="1"/>
        </w:numPr>
        <w:rPr>
          <w:rFonts w:asciiTheme="minorHAnsi" w:eastAsiaTheme="minorEastAsia" w:hAnsiTheme="minorHAnsi" w:cstheme="minorBidi"/>
          <w:sz w:val="24"/>
          <w:szCs w:val="24"/>
        </w:rPr>
      </w:pPr>
      <w:r w:rsidRPr="1A2E1727">
        <w:rPr>
          <w:rFonts w:asciiTheme="minorHAnsi" w:eastAsiaTheme="minorEastAsia" w:hAnsiTheme="minorHAnsi" w:cstheme="minorBidi"/>
          <w:color w:val="000000" w:themeColor="text1"/>
          <w:sz w:val="24"/>
          <w:szCs w:val="24"/>
        </w:rPr>
        <w:t>Jill had sought expressions of interest for Endure 24 and the Thunder Run in 2016. Two teams of five, and one pair, are expected for Endure.</w:t>
      </w:r>
    </w:p>
    <w:p w14:paraId="557B7F7C" w14:textId="502CBBC2" w:rsidR="1A2E1727" w:rsidRDefault="1A2E1727" w:rsidP="1A2E1727">
      <w:pPr>
        <w:pStyle w:val="ListParagraph"/>
        <w:numPr>
          <w:ilvl w:val="1"/>
          <w:numId w:val="1"/>
        </w:numPr>
        <w:rPr>
          <w:rFonts w:asciiTheme="minorHAnsi" w:eastAsiaTheme="minorEastAsia" w:hAnsiTheme="minorHAnsi" w:cstheme="minorBidi"/>
          <w:sz w:val="24"/>
          <w:szCs w:val="24"/>
        </w:rPr>
      </w:pPr>
      <w:r w:rsidRPr="1A2E1727">
        <w:rPr>
          <w:rFonts w:asciiTheme="minorHAnsi" w:eastAsiaTheme="minorEastAsia" w:hAnsiTheme="minorHAnsi" w:cstheme="minorBidi"/>
          <w:color w:val="000000" w:themeColor="text1"/>
          <w:sz w:val="24"/>
          <w:szCs w:val="24"/>
        </w:rPr>
        <w:t xml:space="preserve">Anna </w:t>
      </w:r>
      <w:r w:rsidR="00B11CBC" w:rsidRPr="1A2E1727">
        <w:rPr>
          <w:rFonts w:asciiTheme="minorHAnsi" w:eastAsiaTheme="minorEastAsia" w:hAnsiTheme="minorHAnsi" w:cstheme="minorBidi"/>
          <w:color w:val="000000" w:themeColor="text1"/>
          <w:sz w:val="24"/>
          <w:szCs w:val="24"/>
        </w:rPr>
        <w:t>had contacted</w:t>
      </w:r>
      <w:r w:rsidRPr="1A2E1727">
        <w:rPr>
          <w:rFonts w:asciiTheme="minorHAnsi" w:eastAsiaTheme="minorEastAsia" w:hAnsiTheme="minorHAnsi" w:cstheme="minorBidi"/>
          <w:color w:val="000000" w:themeColor="text1"/>
          <w:sz w:val="24"/>
          <w:szCs w:val="24"/>
        </w:rPr>
        <w:t xml:space="preserve"> all Hull Marathon relay runners.</w:t>
      </w:r>
    </w:p>
    <w:p w14:paraId="33BAEE3F" w14:textId="60BE16C7" w:rsidR="1A2E1727" w:rsidRDefault="1A2E1727" w:rsidP="1A2E1727">
      <w:pPr>
        <w:pStyle w:val="ListParagraph"/>
        <w:numPr>
          <w:ilvl w:val="1"/>
          <w:numId w:val="1"/>
        </w:numPr>
        <w:rPr>
          <w:rFonts w:asciiTheme="minorHAnsi" w:eastAsiaTheme="minorEastAsia" w:hAnsiTheme="minorHAnsi" w:cstheme="minorBidi"/>
          <w:sz w:val="24"/>
          <w:szCs w:val="24"/>
        </w:rPr>
      </w:pPr>
      <w:r w:rsidRPr="1A2E1727">
        <w:rPr>
          <w:rFonts w:asciiTheme="minorHAnsi" w:eastAsiaTheme="minorEastAsia" w:hAnsiTheme="minorHAnsi" w:cstheme="minorBidi"/>
          <w:color w:val="000000" w:themeColor="text1"/>
          <w:sz w:val="24"/>
          <w:szCs w:val="24"/>
        </w:rPr>
        <w:t>The WHL banner has been ordered and paid for.</w:t>
      </w:r>
    </w:p>
    <w:p w14:paraId="1DCAFBA9" w14:textId="65E9512D" w:rsidR="1A2E1727" w:rsidRDefault="1A2E1727" w:rsidP="1A2E1727">
      <w:pPr>
        <w:pStyle w:val="ListParagraph"/>
        <w:numPr>
          <w:ilvl w:val="1"/>
          <w:numId w:val="1"/>
        </w:numPr>
        <w:rPr>
          <w:rFonts w:asciiTheme="minorHAnsi" w:eastAsiaTheme="minorEastAsia" w:hAnsiTheme="minorHAnsi" w:cstheme="minorBidi"/>
          <w:sz w:val="24"/>
          <w:szCs w:val="24"/>
        </w:rPr>
      </w:pPr>
      <w:r w:rsidRPr="1A2E1727">
        <w:rPr>
          <w:rFonts w:asciiTheme="minorHAnsi" w:eastAsiaTheme="minorEastAsia" w:hAnsiTheme="minorHAnsi" w:cstheme="minorBidi"/>
          <w:color w:val="000000" w:themeColor="text1"/>
          <w:sz w:val="24"/>
          <w:szCs w:val="24"/>
        </w:rPr>
        <w:t xml:space="preserve">Friday training reps. </w:t>
      </w:r>
      <w:r w:rsidRPr="1A2E1727">
        <w:rPr>
          <w:rFonts w:asciiTheme="minorHAnsi" w:eastAsiaTheme="minorEastAsia" w:hAnsiTheme="minorHAnsi" w:cstheme="minorBidi"/>
          <w:b/>
          <w:bCs/>
          <w:color w:val="000000" w:themeColor="text1"/>
          <w:sz w:val="24"/>
          <w:szCs w:val="24"/>
        </w:rPr>
        <w:t xml:space="preserve">Action Amanda to send an email reminder that the set training is not compulsory and ladies are welcome to arrange their own runs. </w:t>
      </w:r>
    </w:p>
    <w:p w14:paraId="18C61539" w14:textId="26A382E0" w:rsidR="1A2E1727" w:rsidRPr="00CA13E3" w:rsidRDefault="1A2E1727" w:rsidP="1A2E1727">
      <w:pPr>
        <w:pStyle w:val="ListParagraph"/>
        <w:numPr>
          <w:ilvl w:val="0"/>
          <w:numId w:val="1"/>
        </w:numPr>
        <w:rPr>
          <w:rFonts w:asciiTheme="minorHAnsi" w:eastAsiaTheme="minorEastAsia" w:hAnsiTheme="minorHAnsi" w:cstheme="minorBidi"/>
          <w:sz w:val="24"/>
          <w:szCs w:val="24"/>
        </w:rPr>
      </w:pPr>
      <w:r w:rsidRPr="1A2E1727">
        <w:rPr>
          <w:rFonts w:asciiTheme="minorHAnsi" w:eastAsiaTheme="minorEastAsia" w:hAnsiTheme="minorHAnsi" w:cstheme="minorBidi"/>
          <w:color w:val="000000" w:themeColor="text1"/>
          <w:sz w:val="24"/>
          <w:szCs w:val="24"/>
        </w:rPr>
        <w:t xml:space="preserve">Jan suggested three ideas for social events: occasional away nights, with a bar meal afterwards; an annual weekend away; and a Hull Marathon ‘after party’ at Pave for all involved in the race. The committee agreed with all the ideas, and suggested that other clubs be invited to the after party and that all runners wear their Hull Marathon t-shirt. Away nights are more difficult in autumn due to lack of light, but it was agreed that a night of head torch practice would benefit ladies running Endure and TR24. </w:t>
      </w:r>
      <w:r w:rsidRPr="1A2E1727">
        <w:rPr>
          <w:rFonts w:asciiTheme="minorHAnsi" w:eastAsiaTheme="minorEastAsia" w:hAnsiTheme="minorHAnsi" w:cstheme="minorBidi"/>
          <w:b/>
          <w:bCs/>
          <w:color w:val="000000" w:themeColor="text1"/>
          <w:sz w:val="24"/>
          <w:szCs w:val="24"/>
        </w:rPr>
        <w:t>Action Jan to research venues for a weekend away, possibly next spring. Action Jan to arrange the marathon after party, and post on Hull Runners Facebook page. Action Jan to arrange away night.</w:t>
      </w:r>
    </w:p>
    <w:p w14:paraId="21B61018" w14:textId="77777777" w:rsidR="00CA13E3" w:rsidRDefault="00CA13E3" w:rsidP="00CA13E3">
      <w:pPr>
        <w:pStyle w:val="ListParagraph"/>
        <w:rPr>
          <w:rFonts w:asciiTheme="minorHAnsi" w:eastAsiaTheme="minorEastAsia" w:hAnsiTheme="minorHAnsi" w:cstheme="minorBidi"/>
          <w:sz w:val="24"/>
          <w:szCs w:val="24"/>
        </w:rPr>
      </w:pPr>
    </w:p>
    <w:p w14:paraId="4320443C" w14:textId="3CA8307B" w:rsidR="1A2E1727" w:rsidRDefault="1A2E1727" w:rsidP="1A2E1727">
      <w:pPr>
        <w:pStyle w:val="ListParagraph"/>
        <w:numPr>
          <w:ilvl w:val="0"/>
          <w:numId w:val="1"/>
        </w:numPr>
        <w:rPr>
          <w:rFonts w:asciiTheme="minorHAnsi" w:eastAsiaTheme="minorEastAsia" w:hAnsiTheme="minorHAnsi" w:cstheme="minorBidi"/>
          <w:sz w:val="24"/>
          <w:szCs w:val="24"/>
        </w:rPr>
      </w:pPr>
      <w:r w:rsidRPr="1A2E1727">
        <w:rPr>
          <w:rFonts w:asciiTheme="minorHAnsi" w:eastAsiaTheme="minorEastAsia" w:hAnsiTheme="minorHAnsi" w:cstheme="minorBidi"/>
          <w:color w:val="000000" w:themeColor="text1"/>
          <w:sz w:val="24"/>
          <w:szCs w:val="24"/>
        </w:rPr>
        <w:t xml:space="preserve">The race page on the website is out of date. </w:t>
      </w:r>
      <w:r w:rsidRPr="1A2E1727">
        <w:rPr>
          <w:rFonts w:asciiTheme="minorHAnsi" w:eastAsiaTheme="minorEastAsia" w:hAnsiTheme="minorHAnsi" w:cstheme="minorBidi"/>
          <w:b/>
          <w:bCs/>
          <w:color w:val="000000" w:themeColor="text1"/>
          <w:sz w:val="24"/>
          <w:szCs w:val="24"/>
        </w:rPr>
        <w:t>Action Zoe to update.</w:t>
      </w:r>
    </w:p>
    <w:p w14:paraId="32845D20" w14:textId="4323319B" w:rsidR="1A2E1727" w:rsidRDefault="1A2E1727" w:rsidP="1A2E1727">
      <w:pPr>
        <w:pStyle w:val="ListParagraph"/>
        <w:numPr>
          <w:ilvl w:val="0"/>
          <w:numId w:val="1"/>
        </w:numPr>
        <w:rPr>
          <w:rFonts w:asciiTheme="minorHAnsi" w:eastAsiaTheme="minorEastAsia" w:hAnsiTheme="minorHAnsi" w:cstheme="minorBidi"/>
          <w:sz w:val="24"/>
          <w:szCs w:val="24"/>
        </w:rPr>
      </w:pPr>
      <w:r w:rsidRPr="1A2E1727">
        <w:rPr>
          <w:rFonts w:asciiTheme="minorHAnsi" w:eastAsiaTheme="minorEastAsia" w:hAnsiTheme="minorHAnsi" w:cstheme="minorBidi"/>
          <w:color w:val="000000" w:themeColor="text1"/>
          <w:sz w:val="24"/>
          <w:szCs w:val="24"/>
        </w:rPr>
        <w:t xml:space="preserve">Amanda suggested sharing the responsibilities for next year’s edition of the 0-5k between several ladies. There is enough support from leaders to run the 6 week programme, but more commitment is needed to support new ladies after they </w:t>
      </w:r>
      <w:r w:rsidRPr="1A2E1727">
        <w:rPr>
          <w:rFonts w:asciiTheme="minorHAnsi" w:eastAsiaTheme="minorEastAsia" w:hAnsiTheme="minorHAnsi" w:cstheme="minorBidi"/>
          <w:color w:val="000000" w:themeColor="text1"/>
          <w:sz w:val="24"/>
          <w:szCs w:val="24"/>
        </w:rPr>
        <w:lastRenderedPageBreak/>
        <w:t xml:space="preserve">have completed the 0-5k. Help is also needed for recruitment, advertising, and dealing with application forms. </w:t>
      </w:r>
      <w:r w:rsidRPr="1A2E1727">
        <w:rPr>
          <w:rFonts w:asciiTheme="minorHAnsi" w:eastAsiaTheme="minorEastAsia" w:hAnsiTheme="minorHAnsi" w:cstheme="minorBidi"/>
          <w:b/>
          <w:bCs/>
          <w:color w:val="000000" w:themeColor="text1"/>
          <w:sz w:val="24"/>
          <w:szCs w:val="24"/>
        </w:rPr>
        <w:t>Action Amanda to list what is needed for the October agenda.</w:t>
      </w:r>
    </w:p>
    <w:p w14:paraId="4D988FE0" w14:textId="37385A81" w:rsidR="1A2E1727" w:rsidRDefault="1A2E1727" w:rsidP="1A2E1727">
      <w:pPr>
        <w:pStyle w:val="ListParagraph"/>
        <w:numPr>
          <w:ilvl w:val="0"/>
          <w:numId w:val="1"/>
        </w:numPr>
        <w:rPr>
          <w:rFonts w:asciiTheme="minorHAnsi" w:eastAsiaTheme="minorEastAsia" w:hAnsiTheme="minorHAnsi" w:cstheme="minorBidi"/>
          <w:sz w:val="24"/>
          <w:szCs w:val="24"/>
        </w:rPr>
      </w:pPr>
      <w:r w:rsidRPr="1A2E1727">
        <w:rPr>
          <w:rFonts w:asciiTheme="minorHAnsi" w:eastAsiaTheme="minorEastAsia" w:hAnsiTheme="minorHAnsi" w:cstheme="minorBidi"/>
          <w:color w:val="000000" w:themeColor="text1"/>
          <w:sz w:val="24"/>
          <w:szCs w:val="24"/>
        </w:rPr>
        <w:t>AOB</w:t>
      </w:r>
    </w:p>
    <w:p w14:paraId="2BF627F8" w14:textId="2707B1C3" w:rsidR="1A2E1727" w:rsidRDefault="1A2E1727" w:rsidP="1A2E1727">
      <w:pPr>
        <w:pStyle w:val="ListParagraph"/>
        <w:numPr>
          <w:ilvl w:val="1"/>
          <w:numId w:val="1"/>
        </w:numPr>
        <w:rPr>
          <w:rFonts w:asciiTheme="minorHAnsi" w:eastAsiaTheme="minorEastAsia" w:hAnsiTheme="minorHAnsi" w:cstheme="minorBidi"/>
          <w:sz w:val="24"/>
          <w:szCs w:val="24"/>
        </w:rPr>
      </w:pPr>
      <w:r w:rsidRPr="1A2E1727">
        <w:rPr>
          <w:rFonts w:asciiTheme="minorHAnsi" w:eastAsiaTheme="minorEastAsia" w:hAnsiTheme="minorHAnsi" w:cstheme="minorBidi"/>
          <w:color w:val="000000" w:themeColor="text1"/>
          <w:sz w:val="24"/>
          <w:szCs w:val="24"/>
        </w:rPr>
        <w:t xml:space="preserve">The website and kit form need to be updated with how to order new kit. </w:t>
      </w:r>
      <w:r w:rsidRPr="1A2E1727">
        <w:rPr>
          <w:rFonts w:asciiTheme="minorHAnsi" w:eastAsiaTheme="minorEastAsia" w:hAnsiTheme="minorHAnsi" w:cstheme="minorBidi"/>
          <w:b/>
          <w:bCs/>
          <w:color w:val="000000" w:themeColor="text1"/>
          <w:sz w:val="24"/>
          <w:szCs w:val="24"/>
        </w:rPr>
        <w:t xml:space="preserve">Action Amanda to update using the information currently on Facebook. </w:t>
      </w:r>
    </w:p>
    <w:p w14:paraId="71FC94F9" w14:textId="4A6FE525" w:rsidR="1A2E1727" w:rsidRDefault="1A2E1727" w:rsidP="1A2E1727">
      <w:pPr>
        <w:pStyle w:val="ListParagraph"/>
        <w:numPr>
          <w:ilvl w:val="1"/>
          <w:numId w:val="1"/>
        </w:numPr>
        <w:rPr>
          <w:rFonts w:asciiTheme="minorHAnsi" w:eastAsiaTheme="minorEastAsia" w:hAnsiTheme="minorHAnsi" w:cstheme="minorBidi"/>
          <w:sz w:val="24"/>
          <w:szCs w:val="24"/>
        </w:rPr>
      </w:pPr>
      <w:r w:rsidRPr="1A2E1727">
        <w:rPr>
          <w:rFonts w:asciiTheme="minorHAnsi" w:eastAsiaTheme="minorEastAsia" w:hAnsiTheme="minorHAnsi" w:cstheme="minorBidi"/>
          <w:b/>
          <w:bCs/>
          <w:color w:val="000000" w:themeColor="text1"/>
          <w:sz w:val="24"/>
          <w:szCs w:val="24"/>
        </w:rPr>
        <w:t>Action Amanda to pin a jpg image of the September training to the top of the Facebook group.</w:t>
      </w:r>
    </w:p>
    <w:p w14:paraId="00882711" w14:textId="3CF76ED5" w:rsidR="1A2E1727" w:rsidRDefault="1A2E1727" w:rsidP="1A2E1727">
      <w:pPr>
        <w:pStyle w:val="ListParagraph"/>
        <w:numPr>
          <w:ilvl w:val="1"/>
          <w:numId w:val="1"/>
        </w:numPr>
        <w:rPr>
          <w:rFonts w:asciiTheme="minorHAnsi" w:eastAsiaTheme="minorEastAsia" w:hAnsiTheme="minorHAnsi" w:cstheme="minorBidi"/>
          <w:sz w:val="24"/>
          <w:szCs w:val="24"/>
        </w:rPr>
      </w:pPr>
      <w:r w:rsidRPr="1A2E1727">
        <w:rPr>
          <w:rFonts w:asciiTheme="minorHAnsi" w:eastAsiaTheme="minorEastAsia" w:hAnsiTheme="minorHAnsi" w:cstheme="minorBidi"/>
          <w:color w:val="000000" w:themeColor="text1"/>
          <w:sz w:val="24"/>
          <w:szCs w:val="24"/>
        </w:rPr>
        <w:t xml:space="preserve">White City marathon pasta party. </w:t>
      </w:r>
      <w:r w:rsidRPr="1A2E1727">
        <w:rPr>
          <w:rFonts w:asciiTheme="minorHAnsi" w:eastAsiaTheme="minorEastAsia" w:hAnsiTheme="minorHAnsi" w:cstheme="minorBidi"/>
          <w:b/>
          <w:bCs/>
          <w:color w:val="000000" w:themeColor="text1"/>
          <w:sz w:val="24"/>
          <w:szCs w:val="24"/>
        </w:rPr>
        <w:t>Action Amanda to send thank you email to White City.</w:t>
      </w:r>
    </w:p>
    <w:p w14:paraId="3918CEA7" w14:textId="0A12B54E" w:rsidR="1A2E1727" w:rsidRDefault="1A2E1727" w:rsidP="1A2E1727">
      <w:pPr>
        <w:pStyle w:val="ListParagraph"/>
        <w:numPr>
          <w:ilvl w:val="1"/>
          <w:numId w:val="1"/>
        </w:numPr>
        <w:rPr>
          <w:rFonts w:asciiTheme="minorHAnsi" w:eastAsiaTheme="minorEastAsia" w:hAnsiTheme="minorHAnsi" w:cstheme="minorBidi"/>
          <w:sz w:val="24"/>
          <w:szCs w:val="24"/>
        </w:rPr>
      </w:pPr>
      <w:r w:rsidRPr="1A2E1727">
        <w:rPr>
          <w:rFonts w:asciiTheme="minorHAnsi" w:eastAsiaTheme="minorEastAsia" w:hAnsiTheme="minorHAnsi" w:cstheme="minorBidi"/>
          <w:color w:val="000000" w:themeColor="text1"/>
          <w:sz w:val="24"/>
          <w:szCs w:val="24"/>
        </w:rPr>
        <w:t xml:space="preserve">Champagne League presentation evening. </w:t>
      </w:r>
      <w:r w:rsidRPr="1A2E1727">
        <w:rPr>
          <w:rFonts w:asciiTheme="minorHAnsi" w:eastAsiaTheme="minorEastAsia" w:hAnsiTheme="minorHAnsi" w:cstheme="minorBidi"/>
          <w:b/>
          <w:bCs/>
          <w:color w:val="000000" w:themeColor="text1"/>
          <w:sz w:val="24"/>
          <w:szCs w:val="24"/>
        </w:rPr>
        <w:t>Action Jill to send thank you email to City of Hull.</w:t>
      </w:r>
    </w:p>
    <w:p w14:paraId="1C18C066" w14:textId="6BEB200D" w:rsidR="1A2E1727" w:rsidRDefault="1A2E1727" w:rsidP="1A2E1727">
      <w:pPr>
        <w:pStyle w:val="ListParagraph"/>
        <w:numPr>
          <w:ilvl w:val="1"/>
          <w:numId w:val="1"/>
        </w:numPr>
        <w:rPr>
          <w:rFonts w:asciiTheme="minorHAnsi" w:eastAsiaTheme="minorEastAsia" w:hAnsiTheme="minorHAnsi" w:cstheme="minorBidi"/>
          <w:sz w:val="24"/>
          <w:szCs w:val="24"/>
        </w:rPr>
      </w:pPr>
      <w:r w:rsidRPr="1A2E1727">
        <w:rPr>
          <w:rFonts w:asciiTheme="minorHAnsi" w:eastAsiaTheme="minorEastAsia" w:hAnsiTheme="minorHAnsi" w:cstheme="minorBidi"/>
          <w:color w:val="000000" w:themeColor="text1"/>
          <w:sz w:val="24"/>
          <w:szCs w:val="24"/>
        </w:rPr>
        <w:t>100k club. Jill suggested that this could be printed straight onto vests.</w:t>
      </w:r>
    </w:p>
    <w:p w14:paraId="3E16F1F1" w14:textId="0E2E2D47" w:rsidR="1A2E1727" w:rsidRDefault="1A2E1727" w:rsidP="1A2E1727">
      <w:pPr>
        <w:pStyle w:val="ListParagraph"/>
        <w:numPr>
          <w:ilvl w:val="1"/>
          <w:numId w:val="1"/>
        </w:numPr>
        <w:rPr>
          <w:rFonts w:asciiTheme="minorHAnsi" w:eastAsiaTheme="minorEastAsia" w:hAnsiTheme="minorHAnsi" w:cstheme="minorBidi"/>
          <w:sz w:val="24"/>
          <w:szCs w:val="24"/>
        </w:rPr>
      </w:pPr>
      <w:r w:rsidRPr="1A2E1727">
        <w:rPr>
          <w:rFonts w:asciiTheme="minorHAnsi" w:eastAsiaTheme="minorEastAsia" w:hAnsiTheme="minorHAnsi" w:cstheme="minorBidi"/>
          <w:color w:val="000000" w:themeColor="text1"/>
          <w:sz w:val="24"/>
          <w:szCs w:val="24"/>
        </w:rPr>
        <w:t xml:space="preserve">Track sessions. </w:t>
      </w:r>
      <w:r w:rsidRPr="1A2E1727">
        <w:rPr>
          <w:rFonts w:asciiTheme="minorHAnsi" w:eastAsiaTheme="minorEastAsia" w:hAnsiTheme="minorHAnsi" w:cstheme="minorBidi"/>
          <w:b/>
          <w:bCs/>
          <w:color w:val="000000" w:themeColor="text1"/>
          <w:sz w:val="24"/>
          <w:szCs w:val="24"/>
        </w:rPr>
        <w:t>Action Amanda to email Debbie and Sara about reinstating track sessions once a month.</w:t>
      </w:r>
    </w:p>
    <w:p w14:paraId="5763CFC0" w14:textId="10A997DD" w:rsidR="1A2E1727" w:rsidRDefault="1A2E1727" w:rsidP="1A2E1727">
      <w:pPr>
        <w:pStyle w:val="ListParagraph"/>
        <w:numPr>
          <w:ilvl w:val="1"/>
          <w:numId w:val="1"/>
        </w:numPr>
        <w:rPr>
          <w:rFonts w:ascii="Times New Roman" w:eastAsia="Times New Roman" w:hAnsi="Times New Roman"/>
          <w:sz w:val="24"/>
          <w:szCs w:val="24"/>
        </w:rPr>
      </w:pPr>
      <w:r w:rsidRPr="1A2E1727">
        <w:rPr>
          <w:rFonts w:asciiTheme="minorHAnsi" w:eastAsiaTheme="minorEastAsia" w:hAnsiTheme="minorHAnsi" w:cstheme="minorBidi"/>
          <w:color w:val="000000" w:themeColor="text1"/>
          <w:sz w:val="24"/>
          <w:szCs w:val="24"/>
        </w:rPr>
        <w:t xml:space="preserve">YPI. Amanda had emailed the YPI with a list of requests. The whole building is also now closed on Friday’s at 6pm. </w:t>
      </w:r>
      <w:r w:rsidRPr="1A2E1727">
        <w:rPr>
          <w:rFonts w:asciiTheme="minorHAnsi" w:eastAsiaTheme="minorEastAsia" w:hAnsiTheme="minorHAnsi" w:cstheme="minorBidi"/>
          <w:b/>
          <w:bCs/>
          <w:color w:val="000000" w:themeColor="text1"/>
          <w:sz w:val="24"/>
          <w:szCs w:val="24"/>
        </w:rPr>
        <w:t>Action Amanda to chase up.</w:t>
      </w:r>
    </w:p>
    <w:p w14:paraId="0899DC71" w14:textId="6A96C29E" w:rsidR="1A2E1727" w:rsidRDefault="1A2E1727" w:rsidP="1A2E1727">
      <w:pPr>
        <w:jc w:val="center"/>
      </w:pPr>
    </w:p>
    <w:p w14:paraId="33F7047C" w14:textId="33EAED53" w:rsidR="2D610021" w:rsidRDefault="2D610021" w:rsidP="2D610021"/>
    <w:p w14:paraId="3C6AC103" w14:textId="6023D1B0" w:rsidR="3305D69D" w:rsidRDefault="3305D69D" w:rsidP="2D610021"/>
    <w:p w14:paraId="798E29D6" w14:textId="6FA2B3EA" w:rsidR="3305D69D" w:rsidRDefault="3305D69D">
      <w:r>
        <w:br/>
      </w:r>
    </w:p>
    <w:p w14:paraId="20687DCE" w14:textId="5EDAE72B" w:rsidR="3305D69D" w:rsidRDefault="3305D69D" w:rsidP="3305D69D"/>
    <w:p w14:paraId="49AC284D" w14:textId="229503AD" w:rsidR="1C75BB0F" w:rsidRDefault="1C75BB0F" w:rsidP="0867A735">
      <w:pPr>
        <w:jc w:val="center"/>
      </w:pPr>
    </w:p>
    <w:p w14:paraId="1E9EC7F3" w14:textId="21C72E3E" w:rsidR="0867A735" w:rsidRDefault="0867A735" w:rsidP="0867A735">
      <w:pPr>
        <w:jc w:val="center"/>
      </w:pPr>
    </w:p>
    <w:p w14:paraId="7AC3EA02" w14:textId="05E305BF" w:rsidR="2A6967D8" w:rsidRDefault="2A6967D8">
      <w:r w:rsidRPr="2A6967D8">
        <w:rPr>
          <w:rFonts w:ascii="Calibri" w:eastAsia="Calibri" w:hAnsi="Calibri" w:cs="Calibri"/>
        </w:rPr>
        <w:t xml:space="preserve"> </w:t>
      </w:r>
    </w:p>
    <w:p w14:paraId="23283C5B" w14:textId="772E06F9" w:rsidR="0867A735" w:rsidRDefault="0867A735" w:rsidP="0867A735">
      <w:pPr>
        <w:jc w:val="center"/>
      </w:pPr>
    </w:p>
    <w:p w14:paraId="3D4D0FFE" w14:textId="72891423" w:rsidR="1C75BB0F" w:rsidRDefault="1C75BB0F">
      <w:r>
        <w:br w:type="page"/>
      </w:r>
    </w:p>
    <w:p w14:paraId="1569C800" w14:textId="77777777" w:rsidR="00CA13E3" w:rsidRDefault="00CA13E3" w:rsidP="00CA13E3">
      <w:pPr>
        <w:jc w:val="center"/>
      </w:pPr>
      <w:r w:rsidRPr="08A4F46B">
        <w:rPr>
          <w:rFonts w:asciiTheme="minorHAnsi" w:eastAsiaTheme="minorEastAsia" w:hAnsiTheme="minorHAnsi" w:cstheme="minorBidi"/>
          <w:b/>
          <w:bCs/>
          <w:i/>
          <w:iCs/>
          <w:color w:val="17365D" w:themeColor="text2" w:themeShade="BF"/>
          <w:sz w:val="36"/>
          <w:szCs w:val="36"/>
          <w:u w:val="single"/>
        </w:rPr>
        <w:lastRenderedPageBreak/>
        <w:t>Marathon Recovery</w:t>
      </w:r>
    </w:p>
    <w:p w14:paraId="162A5423" w14:textId="77777777" w:rsidR="00CA13E3" w:rsidRDefault="00CA13E3" w:rsidP="00CA13E3">
      <w:pPr>
        <w:jc w:val="center"/>
      </w:pPr>
      <w:r w:rsidRPr="1856C5D0">
        <w:rPr>
          <w:rFonts w:ascii="Arial" w:eastAsia="Arial" w:hAnsi="Arial" w:cs="Arial"/>
          <w:b/>
          <w:bCs/>
        </w:rPr>
        <w:t xml:space="preserve"> </w:t>
      </w:r>
    </w:p>
    <w:p w14:paraId="70EA75AA" w14:textId="77777777" w:rsidR="00CA13E3" w:rsidRPr="00CA13E3" w:rsidRDefault="00CA13E3" w:rsidP="00CA13E3">
      <w:pPr>
        <w:rPr>
          <w:sz w:val="22"/>
          <w:szCs w:val="22"/>
        </w:rPr>
      </w:pPr>
      <w:r w:rsidRPr="00CA13E3">
        <w:rPr>
          <w:rFonts w:ascii="Calibri" w:eastAsia="Calibri" w:hAnsi="Calibri" w:cs="Calibri"/>
          <w:sz w:val="22"/>
          <w:szCs w:val="22"/>
        </w:rPr>
        <w:t xml:space="preserve">Marathon recovery begins the minute you cross the finish line. Keep walking after you cross the finish line to allow your body to return to its resting state gradually. Get your medal, take your photos, pick up your gear and keep walking. It will allow your heart rate and blood flow to return to its normal state as well as reduce the risk of blood pooling in your legs which can cause fainting. Get up and walk around 10 to 15 minutes every few hours for the rest of the day. </w:t>
      </w:r>
    </w:p>
    <w:p w14:paraId="6DB0E860" w14:textId="77777777" w:rsidR="00CA13E3" w:rsidRPr="00CA13E3" w:rsidRDefault="00CA13E3" w:rsidP="00CA13E3">
      <w:pPr>
        <w:rPr>
          <w:sz w:val="22"/>
          <w:szCs w:val="22"/>
        </w:rPr>
      </w:pPr>
      <w:r w:rsidRPr="00CA13E3">
        <w:rPr>
          <w:rFonts w:ascii="Calibri" w:eastAsia="Calibri" w:hAnsi="Calibri" w:cs="Calibri"/>
          <w:sz w:val="22"/>
          <w:szCs w:val="22"/>
        </w:rPr>
        <w:t xml:space="preserve"> </w:t>
      </w:r>
    </w:p>
    <w:p w14:paraId="36CFA130" w14:textId="1602346D" w:rsidR="00CA13E3" w:rsidRPr="00CA13E3" w:rsidRDefault="00CA13E3" w:rsidP="00CA13E3">
      <w:pPr>
        <w:rPr>
          <w:sz w:val="22"/>
          <w:szCs w:val="22"/>
        </w:rPr>
      </w:pPr>
      <w:r w:rsidRPr="00CA13E3">
        <w:rPr>
          <w:rFonts w:ascii="Calibri" w:eastAsia="Calibri" w:hAnsi="Calibri" w:cs="Calibri"/>
          <w:sz w:val="22"/>
          <w:szCs w:val="22"/>
        </w:rPr>
        <w:t xml:space="preserve">Refuel depleted muscles as soon as possible with a meal that includes carbohydrates, protein and sodium. Fuel is most efficiently absorbed in the first 30 to 60 minutes post-race. A peanut butter and jam sandwich, banana and sports drink is one example. If you struggle with eating post-race, try </w:t>
      </w:r>
      <w:r w:rsidR="00281F22" w:rsidRPr="00CA13E3">
        <w:rPr>
          <w:rFonts w:ascii="Calibri" w:eastAsia="Calibri" w:hAnsi="Calibri" w:cs="Calibri"/>
          <w:sz w:val="22"/>
          <w:szCs w:val="22"/>
        </w:rPr>
        <w:t>liquid recovery drinks which are</w:t>
      </w:r>
      <w:r w:rsidRPr="00CA13E3">
        <w:rPr>
          <w:rFonts w:ascii="Calibri" w:eastAsia="Calibri" w:hAnsi="Calibri" w:cs="Calibri"/>
          <w:sz w:val="22"/>
          <w:szCs w:val="22"/>
        </w:rPr>
        <w:t xml:space="preserve"> formulated with everything you need to refuel your body--carbohydrates, protein, electrolytes and fluid. </w:t>
      </w:r>
    </w:p>
    <w:p w14:paraId="56678115" w14:textId="77777777" w:rsidR="00CA13E3" w:rsidRPr="00CA13E3" w:rsidRDefault="00CA13E3" w:rsidP="00CA13E3">
      <w:pPr>
        <w:rPr>
          <w:sz w:val="22"/>
          <w:szCs w:val="22"/>
        </w:rPr>
      </w:pPr>
      <w:r w:rsidRPr="00CA13E3">
        <w:rPr>
          <w:rFonts w:ascii="Calibri" w:eastAsia="Calibri" w:hAnsi="Calibri" w:cs="Calibri"/>
          <w:sz w:val="22"/>
          <w:szCs w:val="22"/>
        </w:rPr>
        <w:t xml:space="preserve"> </w:t>
      </w:r>
    </w:p>
    <w:p w14:paraId="5BCFE9E1" w14:textId="77777777" w:rsidR="00CA13E3" w:rsidRPr="00CA13E3" w:rsidRDefault="00CA13E3" w:rsidP="00CA13E3">
      <w:pPr>
        <w:rPr>
          <w:sz w:val="22"/>
          <w:szCs w:val="22"/>
        </w:rPr>
      </w:pPr>
      <w:r w:rsidRPr="00CA13E3">
        <w:rPr>
          <w:rFonts w:ascii="Calibri" w:eastAsia="Calibri" w:hAnsi="Calibri" w:cs="Calibri"/>
          <w:sz w:val="22"/>
          <w:szCs w:val="22"/>
        </w:rPr>
        <w:t>The stress of running a marathon can depress your immune system, leaving you susceptible to colds, flu and other upper respiratory tract infections in the days immediately following the race. Self-care is the best way to reduce your risk of contracting a virus, so make sure you get plenty of sleep, eat well-balanced meals and drink lots of water.</w:t>
      </w:r>
    </w:p>
    <w:p w14:paraId="524C421E" w14:textId="77777777" w:rsidR="00CA13E3" w:rsidRPr="00CA13E3" w:rsidRDefault="00CA13E3" w:rsidP="00CA13E3">
      <w:pPr>
        <w:rPr>
          <w:sz w:val="16"/>
          <w:szCs w:val="16"/>
        </w:rPr>
      </w:pPr>
      <w:r w:rsidRPr="00CA13E3">
        <w:rPr>
          <w:rFonts w:ascii="Calibri" w:eastAsia="Calibri" w:hAnsi="Calibri" w:cs="Calibri"/>
          <w:sz w:val="22"/>
          <w:szCs w:val="22"/>
        </w:rPr>
        <w:t xml:space="preserve"> </w:t>
      </w:r>
    </w:p>
    <w:p w14:paraId="52914985" w14:textId="0FBA5623" w:rsidR="00CA13E3" w:rsidRPr="00CA13E3" w:rsidRDefault="00CA13E3" w:rsidP="00CA13E3">
      <w:pPr>
        <w:rPr>
          <w:sz w:val="22"/>
          <w:szCs w:val="22"/>
        </w:rPr>
      </w:pPr>
      <w:r w:rsidRPr="00CA13E3">
        <w:rPr>
          <w:rFonts w:ascii="Calibri" w:eastAsia="Calibri" w:hAnsi="Calibri" w:cs="Calibri"/>
          <w:sz w:val="22"/>
          <w:szCs w:val="22"/>
        </w:rPr>
        <w:t xml:space="preserve">A general lack of energy in the week following marathon is perfectly usual. Try to eat meals comprising 50-60 per cent carbohydrates to replenish your glycogen reserves, and foods rich in protein to assist your body in repairing muscle and tissue. Indulge any cravings you might have – these could be your body’s way of telling you what it needs. Scientific research also indicates that many marathon runners lose around 3mg of iron per day for up to five days after the marathon, so eat foods rich in iron: meat, spinach, beans, peaches, parsley and peas during your post-marathon week. To promote iron absorption, consume other rich sources of vitamin C with your meals. </w:t>
      </w:r>
    </w:p>
    <w:p w14:paraId="2ABE5E3E" w14:textId="77777777" w:rsidR="00CA13E3" w:rsidRPr="00CA13E3" w:rsidRDefault="00CA13E3" w:rsidP="00CA13E3">
      <w:pPr>
        <w:rPr>
          <w:sz w:val="22"/>
          <w:szCs w:val="22"/>
        </w:rPr>
      </w:pPr>
      <w:r w:rsidRPr="00CA13E3">
        <w:rPr>
          <w:sz w:val="22"/>
          <w:szCs w:val="22"/>
        </w:rPr>
        <w:br/>
      </w:r>
      <w:r w:rsidRPr="00CA13E3">
        <w:rPr>
          <w:rFonts w:ascii="Calibri" w:eastAsia="Calibri" w:hAnsi="Calibri" w:cs="Calibri"/>
          <w:sz w:val="22"/>
          <w:szCs w:val="22"/>
        </w:rPr>
        <w:t xml:space="preserve">Some runners complain of weight gain immediately after a marathon. This is most likely due to water retention as your muscles repair and rebuild. Don’t be tempted to start (or resume) any weight-loss regime during this time – your body requires a full complement of nutrients to recover from the stress of the race. Of course, if you are still gaining weight after your first recovery week, you might want to consider adjusting your calorie intake to suit your new activity levels. </w:t>
      </w:r>
    </w:p>
    <w:p w14:paraId="64322BB7" w14:textId="77777777" w:rsidR="00CA13E3" w:rsidRPr="00CA13E3" w:rsidRDefault="00CA13E3" w:rsidP="00CA13E3">
      <w:pPr>
        <w:rPr>
          <w:sz w:val="22"/>
          <w:szCs w:val="22"/>
        </w:rPr>
      </w:pPr>
      <w:r w:rsidRPr="00CA13E3">
        <w:rPr>
          <w:rFonts w:ascii="Calibri" w:eastAsia="Calibri" w:hAnsi="Calibri" w:cs="Calibri"/>
          <w:sz w:val="22"/>
          <w:szCs w:val="22"/>
        </w:rPr>
        <w:t xml:space="preserve"> </w:t>
      </w:r>
    </w:p>
    <w:p w14:paraId="73C3F859" w14:textId="77777777" w:rsidR="00CA13E3" w:rsidRPr="00CA13E3" w:rsidRDefault="00CA13E3" w:rsidP="00CA13E3">
      <w:pPr>
        <w:rPr>
          <w:sz w:val="22"/>
          <w:szCs w:val="22"/>
        </w:rPr>
      </w:pPr>
      <w:r w:rsidRPr="00CA13E3">
        <w:rPr>
          <w:rFonts w:ascii="Calibri" w:eastAsia="Calibri" w:hAnsi="Calibri" w:cs="Calibri"/>
          <w:b/>
          <w:bCs/>
          <w:color w:val="292929"/>
          <w:sz w:val="22"/>
          <w:szCs w:val="22"/>
        </w:rPr>
        <w:t>Tapering in Reverse</w:t>
      </w:r>
    </w:p>
    <w:p w14:paraId="67D12137" w14:textId="77777777" w:rsidR="00CA13E3" w:rsidRDefault="00CA13E3" w:rsidP="00CA13E3">
      <w:pPr>
        <w:rPr>
          <w:rFonts w:ascii="Calibri" w:eastAsia="Calibri" w:hAnsi="Calibri" w:cs="Calibri"/>
          <w:sz w:val="22"/>
          <w:szCs w:val="22"/>
        </w:rPr>
      </w:pPr>
      <w:r w:rsidRPr="00CA13E3">
        <w:rPr>
          <w:rFonts w:ascii="Calibri" w:eastAsia="Calibri" w:hAnsi="Calibri" w:cs="Calibri"/>
          <w:sz w:val="22"/>
          <w:szCs w:val="22"/>
        </w:rPr>
        <w:t xml:space="preserve">Just as you tapered off with decreasing weekly mileage in the weeks just prior to the marathon you need to do the opposite after the race. Here is a typical </w:t>
      </w:r>
      <w:proofErr w:type="spellStart"/>
      <w:r w:rsidRPr="00CA13E3">
        <w:rPr>
          <w:rFonts w:ascii="Calibri" w:eastAsia="Calibri" w:hAnsi="Calibri" w:cs="Calibri"/>
          <w:sz w:val="22"/>
          <w:szCs w:val="22"/>
        </w:rPr>
        <w:t>post race</w:t>
      </w:r>
      <w:proofErr w:type="spellEnd"/>
      <w:r w:rsidRPr="00CA13E3">
        <w:rPr>
          <w:rFonts w:ascii="Calibri" w:eastAsia="Calibri" w:hAnsi="Calibri" w:cs="Calibri"/>
          <w:sz w:val="22"/>
          <w:szCs w:val="22"/>
        </w:rPr>
        <w:t xml:space="preserve"> schedule:</w:t>
      </w:r>
    </w:p>
    <w:p w14:paraId="255773FE" w14:textId="77777777" w:rsidR="0024562F" w:rsidRDefault="0024562F" w:rsidP="00CA13E3">
      <w:pPr>
        <w:rPr>
          <w:rFonts w:ascii="Calibri" w:eastAsia="Calibri" w:hAnsi="Calibri" w:cs="Calibri"/>
          <w:sz w:val="22"/>
          <w:szCs w:val="22"/>
        </w:rPr>
      </w:pPr>
    </w:p>
    <w:p w14:paraId="447659B4" w14:textId="1BCC8295" w:rsidR="00CA13E3" w:rsidRPr="00CA13E3" w:rsidRDefault="00CA13E3" w:rsidP="00CA13E3">
      <w:pPr>
        <w:rPr>
          <w:sz w:val="16"/>
          <w:szCs w:val="16"/>
        </w:rPr>
      </w:pPr>
      <w:r w:rsidRPr="00CA13E3">
        <w:rPr>
          <w:rFonts w:ascii="Calibri" w:eastAsia="Calibri" w:hAnsi="Calibri" w:cs="Calibri"/>
          <w:sz w:val="22"/>
          <w:szCs w:val="22"/>
        </w:rPr>
        <w:t xml:space="preserve">  </w:t>
      </w:r>
      <w:r w:rsidRPr="00CA13E3">
        <w:rPr>
          <w:rFonts w:ascii="Calibri" w:eastAsia="Calibri" w:hAnsi="Calibri" w:cs="Calibri"/>
          <w:color w:val="5F5F5F"/>
          <w:sz w:val="16"/>
          <w:szCs w:val="16"/>
        </w:rPr>
        <w:t>Week 1:</w:t>
      </w:r>
    </w:p>
    <w:tbl>
      <w:tblPr>
        <w:tblStyle w:val="GridTable1Light-Accent11"/>
        <w:tblW w:w="0" w:type="auto"/>
        <w:tblLook w:val="04A0" w:firstRow="1" w:lastRow="0" w:firstColumn="1" w:lastColumn="0" w:noHBand="0" w:noVBand="1"/>
      </w:tblPr>
      <w:tblGrid>
        <w:gridCol w:w="1140"/>
        <w:gridCol w:w="1140"/>
        <w:gridCol w:w="1140"/>
        <w:gridCol w:w="1140"/>
        <w:gridCol w:w="1140"/>
        <w:gridCol w:w="1140"/>
        <w:gridCol w:w="1140"/>
      </w:tblGrid>
      <w:tr w:rsidR="00CA13E3" w:rsidRPr="00CA13E3" w14:paraId="66154E00" w14:textId="77777777" w:rsidTr="005758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tcPr>
          <w:p w14:paraId="0B5C3485" w14:textId="77777777" w:rsidR="00CA13E3" w:rsidRPr="00CA13E3" w:rsidRDefault="00CA13E3" w:rsidP="005758D4">
            <w:pPr>
              <w:jc w:val="center"/>
              <w:rPr>
                <w:sz w:val="16"/>
                <w:szCs w:val="16"/>
              </w:rPr>
            </w:pPr>
            <w:r w:rsidRPr="00CA13E3">
              <w:rPr>
                <w:rFonts w:ascii="Calibri" w:eastAsia="Calibri" w:hAnsi="Calibri" w:cs="Calibri"/>
                <w:color w:val="FFFFFF" w:themeColor="background1"/>
                <w:sz w:val="16"/>
                <w:szCs w:val="16"/>
              </w:rPr>
              <w:t>Mon</w:t>
            </w:r>
          </w:p>
        </w:tc>
        <w:tc>
          <w:tcPr>
            <w:tcW w:w="1140" w:type="dxa"/>
          </w:tcPr>
          <w:p w14:paraId="6B579BE5" w14:textId="77777777" w:rsidR="00CA13E3" w:rsidRPr="00CA13E3" w:rsidRDefault="00CA13E3" w:rsidP="005758D4">
            <w:pPr>
              <w:jc w:val="center"/>
              <w:cnfStyle w:val="100000000000" w:firstRow="1" w:lastRow="0" w:firstColumn="0" w:lastColumn="0" w:oddVBand="0" w:evenVBand="0" w:oddHBand="0" w:evenHBand="0" w:firstRowFirstColumn="0" w:firstRowLastColumn="0" w:lastRowFirstColumn="0" w:lastRowLastColumn="0"/>
              <w:rPr>
                <w:sz w:val="16"/>
                <w:szCs w:val="16"/>
              </w:rPr>
            </w:pPr>
            <w:r w:rsidRPr="00CA13E3">
              <w:rPr>
                <w:rFonts w:ascii="Calibri" w:eastAsia="Calibri" w:hAnsi="Calibri" w:cs="Calibri"/>
                <w:color w:val="FFFFFF" w:themeColor="background1"/>
                <w:sz w:val="16"/>
                <w:szCs w:val="16"/>
              </w:rPr>
              <w:t>Tue</w:t>
            </w:r>
          </w:p>
        </w:tc>
        <w:tc>
          <w:tcPr>
            <w:tcW w:w="1140" w:type="dxa"/>
          </w:tcPr>
          <w:p w14:paraId="1B048845" w14:textId="77777777" w:rsidR="00CA13E3" w:rsidRPr="00CA13E3" w:rsidRDefault="00CA13E3" w:rsidP="005758D4">
            <w:pPr>
              <w:jc w:val="center"/>
              <w:cnfStyle w:val="100000000000" w:firstRow="1" w:lastRow="0" w:firstColumn="0" w:lastColumn="0" w:oddVBand="0" w:evenVBand="0" w:oddHBand="0" w:evenHBand="0" w:firstRowFirstColumn="0" w:firstRowLastColumn="0" w:lastRowFirstColumn="0" w:lastRowLastColumn="0"/>
              <w:rPr>
                <w:sz w:val="16"/>
                <w:szCs w:val="16"/>
              </w:rPr>
            </w:pPr>
            <w:r w:rsidRPr="00CA13E3">
              <w:rPr>
                <w:rFonts w:ascii="Calibri" w:eastAsia="Calibri" w:hAnsi="Calibri" w:cs="Calibri"/>
                <w:color w:val="FFFFFF" w:themeColor="background1"/>
                <w:sz w:val="16"/>
                <w:szCs w:val="16"/>
              </w:rPr>
              <w:t>Wed</w:t>
            </w:r>
          </w:p>
        </w:tc>
        <w:tc>
          <w:tcPr>
            <w:tcW w:w="1140" w:type="dxa"/>
          </w:tcPr>
          <w:p w14:paraId="17EC7E15" w14:textId="77777777" w:rsidR="00CA13E3" w:rsidRPr="00CA13E3" w:rsidRDefault="00CA13E3" w:rsidP="005758D4">
            <w:pPr>
              <w:jc w:val="center"/>
              <w:cnfStyle w:val="100000000000" w:firstRow="1" w:lastRow="0" w:firstColumn="0" w:lastColumn="0" w:oddVBand="0" w:evenVBand="0" w:oddHBand="0" w:evenHBand="0" w:firstRowFirstColumn="0" w:firstRowLastColumn="0" w:lastRowFirstColumn="0" w:lastRowLastColumn="0"/>
              <w:rPr>
                <w:sz w:val="16"/>
                <w:szCs w:val="16"/>
              </w:rPr>
            </w:pPr>
            <w:r w:rsidRPr="00CA13E3">
              <w:rPr>
                <w:rFonts w:ascii="Calibri" w:eastAsia="Calibri" w:hAnsi="Calibri" w:cs="Calibri"/>
                <w:color w:val="FFFFFF" w:themeColor="background1"/>
                <w:sz w:val="16"/>
                <w:szCs w:val="16"/>
              </w:rPr>
              <w:t>Thu</w:t>
            </w:r>
          </w:p>
        </w:tc>
        <w:tc>
          <w:tcPr>
            <w:tcW w:w="1140" w:type="dxa"/>
          </w:tcPr>
          <w:p w14:paraId="66ADBC40" w14:textId="77777777" w:rsidR="00CA13E3" w:rsidRPr="00CA13E3" w:rsidRDefault="00CA13E3" w:rsidP="005758D4">
            <w:pPr>
              <w:jc w:val="center"/>
              <w:cnfStyle w:val="100000000000" w:firstRow="1" w:lastRow="0" w:firstColumn="0" w:lastColumn="0" w:oddVBand="0" w:evenVBand="0" w:oddHBand="0" w:evenHBand="0" w:firstRowFirstColumn="0" w:firstRowLastColumn="0" w:lastRowFirstColumn="0" w:lastRowLastColumn="0"/>
              <w:rPr>
                <w:sz w:val="16"/>
                <w:szCs w:val="16"/>
              </w:rPr>
            </w:pPr>
            <w:r w:rsidRPr="00CA13E3">
              <w:rPr>
                <w:rFonts w:ascii="Calibri" w:eastAsia="Calibri" w:hAnsi="Calibri" w:cs="Calibri"/>
                <w:color w:val="FFFFFF" w:themeColor="background1"/>
                <w:sz w:val="16"/>
                <w:szCs w:val="16"/>
              </w:rPr>
              <w:t>Fri</w:t>
            </w:r>
          </w:p>
        </w:tc>
        <w:tc>
          <w:tcPr>
            <w:tcW w:w="1140" w:type="dxa"/>
          </w:tcPr>
          <w:p w14:paraId="321BCE2D" w14:textId="77777777" w:rsidR="00CA13E3" w:rsidRPr="00CA13E3" w:rsidRDefault="00CA13E3" w:rsidP="005758D4">
            <w:pPr>
              <w:jc w:val="center"/>
              <w:cnfStyle w:val="100000000000" w:firstRow="1" w:lastRow="0" w:firstColumn="0" w:lastColumn="0" w:oddVBand="0" w:evenVBand="0" w:oddHBand="0" w:evenHBand="0" w:firstRowFirstColumn="0" w:firstRowLastColumn="0" w:lastRowFirstColumn="0" w:lastRowLastColumn="0"/>
              <w:rPr>
                <w:sz w:val="16"/>
                <w:szCs w:val="16"/>
              </w:rPr>
            </w:pPr>
            <w:r w:rsidRPr="00CA13E3">
              <w:rPr>
                <w:rFonts w:ascii="Calibri" w:eastAsia="Calibri" w:hAnsi="Calibri" w:cs="Calibri"/>
                <w:color w:val="FFFFFF" w:themeColor="background1"/>
                <w:sz w:val="16"/>
                <w:szCs w:val="16"/>
              </w:rPr>
              <w:t>Sat</w:t>
            </w:r>
          </w:p>
        </w:tc>
        <w:tc>
          <w:tcPr>
            <w:tcW w:w="1140" w:type="dxa"/>
          </w:tcPr>
          <w:p w14:paraId="6FC14F8A" w14:textId="77777777" w:rsidR="00CA13E3" w:rsidRPr="00CA13E3" w:rsidRDefault="00CA13E3" w:rsidP="005758D4">
            <w:pPr>
              <w:jc w:val="center"/>
              <w:cnfStyle w:val="100000000000" w:firstRow="1" w:lastRow="0" w:firstColumn="0" w:lastColumn="0" w:oddVBand="0" w:evenVBand="0" w:oddHBand="0" w:evenHBand="0" w:firstRowFirstColumn="0" w:firstRowLastColumn="0" w:lastRowFirstColumn="0" w:lastRowLastColumn="0"/>
              <w:rPr>
                <w:sz w:val="16"/>
                <w:szCs w:val="16"/>
              </w:rPr>
            </w:pPr>
            <w:r w:rsidRPr="00CA13E3">
              <w:rPr>
                <w:rFonts w:ascii="Calibri" w:eastAsia="Calibri" w:hAnsi="Calibri" w:cs="Calibri"/>
                <w:color w:val="FFFFFF" w:themeColor="background1"/>
                <w:sz w:val="16"/>
                <w:szCs w:val="16"/>
              </w:rPr>
              <w:t>Sun</w:t>
            </w:r>
          </w:p>
        </w:tc>
      </w:tr>
      <w:tr w:rsidR="00CA13E3" w:rsidRPr="00CA13E3" w14:paraId="309477F7" w14:textId="77777777" w:rsidTr="005758D4">
        <w:tc>
          <w:tcPr>
            <w:cnfStyle w:val="001000000000" w:firstRow="0" w:lastRow="0" w:firstColumn="1" w:lastColumn="0" w:oddVBand="0" w:evenVBand="0" w:oddHBand="0" w:evenHBand="0" w:firstRowFirstColumn="0" w:firstRowLastColumn="0" w:lastRowFirstColumn="0" w:lastRowLastColumn="0"/>
            <w:tcW w:w="1140" w:type="dxa"/>
          </w:tcPr>
          <w:p w14:paraId="5A5E535B" w14:textId="77777777" w:rsidR="00CA13E3" w:rsidRPr="00CA13E3" w:rsidRDefault="00CA13E3" w:rsidP="005758D4">
            <w:pPr>
              <w:jc w:val="center"/>
              <w:rPr>
                <w:sz w:val="16"/>
                <w:szCs w:val="16"/>
              </w:rPr>
            </w:pPr>
            <w:r w:rsidRPr="00CA13E3">
              <w:rPr>
                <w:rFonts w:ascii="Calibri" w:eastAsia="Calibri" w:hAnsi="Calibri" w:cs="Calibri"/>
                <w:sz w:val="16"/>
                <w:szCs w:val="16"/>
              </w:rPr>
              <w:t>Walk</w:t>
            </w:r>
          </w:p>
        </w:tc>
        <w:tc>
          <w:tcPr>
            <w:tcW w:w="1140" w:type="dxa"/>
          </w:tcPr>
          <w:p w14:paraId="6FB09F79" w14:textId="77777777" w:rsidR="00CA13E3" w:rsidRPr="00CA13E3" w:rsidRDefault="00CA13E3" w:rsidP="005758D4">
            <w:pPr>
              <w:jc w:val="center"/>
              <w:cnfStyle w:val="000000000000" w:firstRow="0" w:lastRow="0" w:firstColumn="0" w:lastColumn="0" w:oddVBand="0" w:evenVBand="0" w:oddHBand="0" w:evenHBand="0" w:firstRowFirstColumn="0" w:firstRowLastColumn="0" w:lastRowFirstColumn="0" w:lastRowLastColumn="0"/>
              <w:rPr>
                <w:sz w:val="16"/>
                <w:szCs w:val="16"/>
              </w:rPr>
            </w:pPr>
            <w:r w:rsidRPr="00CA13E3">
              <w:rPr>
                <w:rFonts w:ascii="Calibri" w:eastAsia="Calibri" w:hAnsi="Calibri" w:cs="Calibri"/>
                <w:sz w:val="16"/>
                <w:szCs w:val="16"/>
              </w:rPr>
              <w:t>Walk</w:t>
            </w:r>
          </w:p>
        </w:tc>
        <w:tc>
          <w:tcPr>
            <w:tcW w:w="1140" w:type="dxa"/>
          </w:tcPr>
          <w:p w14:paraId="65E2E7DB" w14:textId="77777777" w:rsidR="00CA13E3" w:rsidRPr="00CA13E3" w:rsidRDefault="00CA13E3" w:rsidP="005758D4">
            <w:pPr>
              <w:jc w:val="center"/>
              <w:cnfStyle w:val="000000000000" w:firstRow="0" w:lastRow="0" w:firstColumn="0" w:lastColumn="0" w:oddVBand="0" w:evenVBand="0" w:oddHBand="0" w:evenHBand="0" w:firstRowFirstColumn="0" w:firstRowLastColumn="0" w:lastRowFirstColumn="0" w:lastRowLastColumn="0"/>
              <w:rPr>
                <w:sz w:val="16"/>
                <w:szCs w:val="16"/>
              </w:rPr>
            </w:pPr>
            <w:r w:rsidRPr="00CA13E3">
              <w:rPr>
                <w:rFonts w:ascii="Calibri" w:eastAsia="Calibri" w:hAnsi="Calibri" w:cs="Calibri"/>
                <w:sz w:val="16"/>
                <w:szCs w:val="16"/>
              </w:rPr>
              <w:t>3M</w:t>
            </w:r>
          </w:p>
        </w:tc>
        <w:tc>
          <w:tcPr>
            <w:tcW w:w="1140" w:type="dxa"/>
          </w:tcPr>
          <w:p w14:paraId="4CE5A2FC" w14:textId="77777777" w:rsidR="00CA13E3" w:rsidRPr="00CA13E3" w:rsidRDefault="00CA13E3" w:rsidP="005758D4">
            <w:pPr>
              <w:jc w:val="center"/>
              <w:cnfStyle w:val="000000000000" w:firstRow="0" w:lastRow="0" w:firstColumn="0" w:lastColumn="0" w:oddVBand="0" w:evenVBand="0" w:oddHBand="0" w:evenHBand="0" w:firstRowFirstColumn="0" w:firstRowLastColumn="0" w:lastRowFirstColumn="0" w:lastRowLastColumn="0"/>
              <w:rPr>
                <w:sz w:val="16"/>
                <w:szCs w:val="16"/>
              </w:rPr>
            </w:pPr>
            <w:r w:rsidRPr="00CA13E3">
              <w:rPr>
                <w:rFonts w:ascii="Calibri" w:eastAsia="Calibri" w:hAnsi="Calibri" w:cs="Calibri"/>
                <w:sz w:val="16"/>
                <w:szCs w:val="16"/>
              </w:rPr>
              <w:t>Walk</w:t>
            </w:r>
          </w:p>
        </w:tc>
        <w:tc>
          <w:tcPr>
            <w:tcW w:w="1140" w:type="dxa"/>
          </w:tcPr>
          <w:p w14:paraId="20AA8301" w14:textId="77777777" w:rsidR="00CA13E3" w:rsidRPr="00CA13E3" w:rsidRDefault="00CA13E3" w:rsidP="005758D4">
            <w:pPr>
              <w:jc w:val="center"/>
              <w:cnfStyle w:val="000000000000" w:firstRow="0" w:lastRow="0" w:firstColumn="0" w:lastColumn="0" w:oddVBand="0" w:evenVBand="0" w:oddHBand="0" w:evenHBand="0" w:firstRowFirstColumn="0" w:firstRowLastColumn="0" w:lastRowFirstColumn="0" w:lastRowLastColumn="0"/>
              <w:rPr>
                <w:sz w:val="16"/>
                <w:szCs w:val="16"/>
              </w:rPr>
            </w:pPr>
            <w:r w:rsidRPr="00CA13E3">
              <w:rPr>
                <w:rFonts w:ascii="Calibri" w:eastAsia="Calibri" w:hAnsi="Calibri" w:cs="Calibri"/>
                <w:sz w:val="16"/>
                <w:szCs w:val="16"/>
              </w:rPr>
              <w:t>Rest</w:t>
            </w:r>
          </w:p>
        </w:tc>
        <w:tc>
          <w:tcPr>
            <w:tcW w:w="1140" w:type="dxa"/>
          </w:tcPr>
          <w:p w14:paraId="48706E97" w14:textId="77777777" w:rsidR="00CA13E3" w:rsidRPr="00CA13E3" w:rsidRDefault="00CA13E3" w:rsidP="005758D4">
            <w:pPr>
              <w:jc w:val="center"/>
              <w:cnfStyle w:val="000000000000" w:firstRow="0" w:lastRow="0" w:firstColumn="0" w:lastColumn="0" w:oddVBand="0" w:evenVBand="0" w:oddHBand="0" w:evenHBand="0" w:firstRowFirstColumn="0" w:firstRowLastColumn="0" w:lastRowFirstColumn="0" w:lastRowLastColumn="0"/>
              <w:rPr>
                <w:sz w:val="16"/>
                <w:szCs w:val="16"/>
              </w:rPr>
            </w:pPr>
            <w:r w:rsidRPr="00CA13E3">
              <w:rPr>
                <w:rFonts w:ascii="Calibri" w:eastAsia="Calibri" w:hAnsi="Calibri" w:cs="Calibri"/>
                <w:sz w:val="16"/>
                <w:szCs w:val="16"/>
              </w:rPr>
              <w:t>4M</w:t>
            </w:r>
          </w:p>
        </w:tc>
        <w:tc>
          <w:tcPr>
            <w:tcW w:w="1140" w:type="dxa"/>
          </w:tcPr>
          <w:p w14:paraId="1C4F7DA9" w14:textId="77777777" w:rsidR="00CA13E3" w:rsidRPr="00CA13E3" w:rsidRDefault="00CA13E3" w:rsidP="005758D4">
            <w:pPr>
              <w:jc w:val="center"/>
              <w:cnfStyle w:val="000000000000" w:firstRow="0" w:lastRow="0" w:firstColumn="0" w:lastColumn="0" w:oddVBand="0" w:evenVBand="0" w:oddHBand="0" w:evenHBand="0" w:firstRowFirstColumn="0" w:firstRowLastColumn="0" w:lastRowFirstColumn="0" w:lastRowLastColumn="0"/>
              <w:rPr>
                <w:sz w:val="16"/>
                <w:szCs w:val="16"/>
              </w:rPr>
            </w:pPr>
            <w:r w:rsidRPr="00CA13E3">
              <w:rPr>
                <w:rFonts w:ascii="Calibri" w:eastAsia="Calibri" w:hAnsi="Calibri" w:cs="Calibri"/>
                <w:sz w:val="16"/>
                <w:szCs w:val="16"/>
              </w:rPr>
              <w:t>Walk</w:t>
            </w:r>
          </w:p>
        </w:tc>
      </w:tr>
    </w:tbl>
    <w:p w14:paraId="4ACB01B7" w14:textId="77777777" w:rsidR="00CA13E3" w:rsidRPr="00CA13E3" w:rsidRDefault="00CA13E3" w:rsidP="00CA13E3">
      <w:pPr>
        <w:rPr>
          <w:sz w:val="16"/>
          <w:szCs w:val="16"/>
        </w:rPr>
      </w:pPr>
      <w:r w:rsidRPr="00CA13E3">
        <w:rPr>
          <w:rFonts w:ascii="Calibri" w:eastAsia="Calibri" w:hAnsi="Calibri" w:cs="Calibri"/>
          <w:sz w:val="16"/>
          <w:szCs w:val="16"/>
        </w:rPr>
        <w:t xml:space="preserve"> </w:t>
      </w:r>
      <w:r w:rsidRPr="00CA13E3">
        <w:rPr>
          <w:rFonts w:ascii="Calibri" w:eastAsia="Calibri" w:hAnsi="Calibri" w:cs="Calibri"/>
          <w:color w:val="5F5F5F"/>
          <w:sz w:val="16"/>
          <w:szCs w:val="16"/>
        </w:rPr>
        <w:t>Week 2:</w:t>
      </w:r>
    </w:p>
    <w:tbl>
      <w:tblPr>
        <w:tblStyle w:val="GridTable1Light-Accent11"/>
        <w:tblW w:w="0" w:type="auto"/>
        <w:tblLook w:val="04A0" w:firstRow="1" w:lastRow="0" w:firstColumn="1" w:lastColumn="0" w:noHBand="0" w:noVBand="1"/>
      </w:tblPr>
      <w:tblGrid>
        <w:gridCol w:w="1140"/>
        <w:gridCol w:w="1140"/>
        <w:gridCol w:w="1140"/>
        <w:gridCol w:w="1140"/>
        <w:gridCol w:w="1140"/>
        <w:gridCol w:w="1140"/>
        <w:gridCol w:w="1140"/>
      </w:tblGrid>
      <w:tr w:rsidR="00CA13E3" w:rsidRPr="00CA13E3" w14:paraId="06949FFC" w14:textId="77777777" w:rsidTr="005758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tcPr>
          <w:p w14:paraId="690DB227" w14:textId="77777777" w:rsidR="00CA13E3" w:rsidRPr="00CA13E3" w:rsidRDefault="00CA13E3" w:rsidP="005758D4">
            <w:pPr>
              <w:jc w:val="center"/>
              <w:rPr>
                <w:sz w:val="16"/>
                <w:szCs w:val="16"/>
              </w:rPr>
            </w:pPr>
            <w:r w:rsidRPr="00CA13E3">
              <w:rPr>
                <w:rFonts w:ascii="Calibri" w:eastAsia="Calibri" w:hAnsi="Calibri" w:cs="Calibri"/>
                <w:color w:val="FFFFFF" w:themeColor="background1"/>
                <w:sz w:val="16"/>
                <w:szCs w:val="16"/>
              </w:rPr>
              <w:t>Mon</w:t>
            </w:r>
          </w:p>
        </w:tc>
        <w:tc>
          <w:tcPr>
            <w:tcW w:w="1140" w:type="dxa"/>
          </w:tcPr>
          <w:p w14:paraId="4D7878DB" w14:textId="77777777" w:rsidR="00CA13E3" w:rsidRPr="00CA13E3" w:rsidRDefault="00CA13E3" w:rsidP="005758D4">
            <w:pPr>
              <w:jc w:val="center"/>
              <w:cnfStyle w:val="100000000000" w:firstRow="1" w:lastRow="0" w:firstColumn="0" w:lastColumn="0" w:oddVBand="0" w:evenVBand="0" w:oddHBand="0" w:evenHBand="0" w:firstRowFirstColumn="0" w:firstRowLastColumn="0" w:lastRowFirstColumn="0" w:lastRowLastColumn="0"/>
              <w:rPr>
                <w:sz w:val="16"/>
                <w:szCs w:val="16"/>
              </w:rPr>
            </w:pPr>
            <w:r w:rsidRPr="00CA13E3">
              <w:rPr>
                <w:rFonts w:ascii="Calibri" w:eastAsia="Calibri" w:hAnsi="Calibri" w:cs="Calibri"/>
                <w:color w:val="FFFFFF" w:themeColor="background1"/>
                <w:sz w:val="16"/>
                <w:szCs w:val="16"/>
              </w:rPr>
              <w:t>Tue</w:t>
            </w:r>
          </w:p>
        </w:tc>
        <w:tc>
          <w:tcPr>
            <w:tcW w:w="1140" w:type="dxa"/>
          </w:tcPr>
          <w:p w14:paraId="21C1389C" w14:textId="77777777" w:rsidR="00CA13E3" w:rsidRPr="00CA13E3" w:rsidRDefault="00CA13E3" w:rsidP="005758D4">
            <w:pPr>
              <w:jc w:val="center"/>
              <w:cnfStyle w:val="100000000000" w:firstRow="1" w:lastRow="0" w:firstColumn="0" w:lastColumn="0" w:oddVBand="0" w:evenVBand="0" w:oddHBand="0" w:evenHBand="0" w:firstRowFirstColumn="0" w:firstRowLastColumn="0" w:lastRowFirstColumn="0" w:lastRowLastColumn="0"/>
              <w:rPr>
                <w:sz w:val="16"/>
                <w:szCs w:val="16"/>
              </w:rPr>
            </w:pPr>
            <w:r w:rsidRPr="00CA13E3">
              <w:rPr>
                <w:rFonts w:ascii="Calibri" w:eastAsia="Calibri" w:hAnsi="Calibri" w:cs="Calibri"/>
                <w:color w:val="FFFFFF" w:themeColor="background1"/>
                <w:sz w:val="16"/>
                <w:szCs w:val="16"/>
              </w:rPr>
              <w:t>Wed</w:t>
            </w:r>
          </w:p>
        </w:tc>
        <w:tc>
          <w:tcPr>
            <w:tcW w:w="1140" w:type="dxa"/>
          </w:tcPr>
          <w:p w14:paraId="0CA5845A" w14:textId="77777777" w:rsidR="00CA13E3" w:rsidRPr="00CA13E3" w:rsidRDefault="00CA13E3" w:rsidP="005758D4">
            <w:pPr>
              <w:jc w:val="center"/>
              <w:cnfStyle w:val="100000000000" w:firstRow="1" w:lastRow="0" w:firstColumn="0" w:lastColumn="0" w:oddVBand="0" w:evenVBand="0" w:oddHBand="0" w:evenHBand="0" w:firstRowFirstColumn="0" w:firstRowLastColumn="0" w:lastRowFirstColumn="0" w:lastRowLastColumn="0"/>
              <w:rPr>
                <w:sz w:val="16"/>
                <w:szCs w:val="16"/>
              </w:rPr>
            </w:pPr>
            <w:r w:rsidRPr="00CA13E3">
              <w:rPr>
                <w:rFonts w:ascii="Calibri" w:eastAsia="Calibri" w:hAnsi="Calibri" w:cs="Calibri"/>
                <w:color w:val="FFFFFF" w:themeColor="background1"/>
                <w:sz w:val="16"/>
                <w:szCs w:val="16"/>
              </w:rPr>
              <w:t>Thu</w:t>
            </w:r>
          </w:p>
        </w:tc>
        <w:tc>
          <w:tcPr>
            <w:tcW w:w="1140" w:type="dxa"/>
          </w:tcPr>
          <w:p w14:paraId="44D335B4" w14:textId="77777777" w:rsidR="00CA13E3" w:rsidRPr="00CA13E3" w:rsidRDefault="00CA13E3" w:rsidP="005758D4">
            <w:pPr>
              <w:jc w:val="center"/>
              <w:cnfStyle w:val="100000000000" w:firstRow="1" w:lastRow="0" w:firstColumn="0" w:lastColumn="0" w:oddVBand="0" w:evenVBand="0" w:oddHBand="0" w:evenHBand="0" w:firstRowFirstColumn="0" w:firstRowLastColumn="0" w:lastRowFirstColumn="0" w:lastRowLastColumn="0"/>
              <w:rPr>
                <w:sz w:val="16"/>
                <w:szCs w:val="16"/>
              </w:rPr>
            </w:pPr>
            <w:r w:rsidRPr="00CA13E3">
              <w:rPr>
                <w:rFonts w:ascii="Calibri" w:eastAsia="Calibri" w:hAnsi="Calibri" w:cs="Calibri"/>
                <w:color w:val="FFFFFF" w:themeColor="background1"/>
                <w:sz w:val="16"/>
                <w:szCs w:val="16"/>
              </w:rPr>
              <w:t>Fri</w:t>
            </w:r>
          </w:p>
        </w:tc>
        <w:tc>
          <w:tcPr>
            <w:tcW w:w="1140" w:type="dxa"/>
          </w:tcPr>
          <w:p w14:paraId="75C01F64" w14:textId="77777777" w:rsidR="00CA13E3" w:rsidRPr="00CA13E3" w:rsidRDefault="00CA13E3" w:rsidP="005758D4">
            <w:pPr>
              <w:jc w:val="center"/>
              <w:cnfStyle w:val="100000000000" w:firstRow="1" w:lastRow="0" w:firstColumn="0" w:lastColumn="0" w:oddVBand="0" w:evenVBand="0" w:oddHBand="0" w:evenHBand="0" w:firstRowFirstColumn="0" w:firstRowLastColumn="0" w:lastRowFirstColumn="0" w:lastRowLastColumn="0"/>
              <w:rPr>
                <w:sz w:val="16"/>
                <w:szCs w:val="16"/>
              </w:rPr>
            </w:pPr>
            <w:r w:rsidRPr="00CA13E3">
              <w:rPr>
                <w:rFonts w:ascii="Calibri" w:eastAsia="Calibri" w:hAnsi="Calibri" w:cs="Calibri"/>
                <w:color w:val="FFFFFF" w:themeColor="background1"/>
                <w:sz w:val="16"/>
                <w:szCs w:val="16"/>
              </w:rPr>
              <w:t>Sat</w:t>
            </w:r>
          </w:p>
        </w:tc>
        <w:tc>
          <w:tcPr>
            <w:tcW w:w="1140" w:type="dxa"/>
          </w:tcPr>
          <w:p w14:paraId="668139D5" w14:textId="77777777" w:rsidR="00CA13E3" w:rsidRPr="00CA13E3" w:rsidRDefault="00CA13E3" w:rsidP="005758D4">
            <w:pPr>
              <w:jc w:val="center"/>
              <w:cnfStyle w:val="100000000000" w:firstRow="1" w:lastRow="0" w:firstColumn="0" w:lastColumn="0" w:oddVBand="0" w:evenVBand="0" w:oddHBand="0" w:evenHBand="0" w:firstRowFirstColumn="0" w:firstRowLastColumn="0" w:lastRowFirstColumn="0" w:lastRowLastColumn="0"/>
              <w:rPr>
                <w:sz w:val="16"/>
                <w:szCs w:val="16"/>
              </w:rPr>
            </w:pPr>
            <w:r w:rsidRPr="00CA13E3">
              <w:rPr>
                <w:rFonts w:ascii="Calibri" w:eastAsia="Calibri" w:hAnsi="Calibri" w:cs="Calibri"/>
                <w:color w:val="FFFFFF" w:themeColor="background1"/>
                <w:sz w:val="16"/>
                <w:szCs w:val="16"/>
              </w:rPr>
              <w:t>Sun</w:t>
            </w:r>
          </w:p>
        </w:tc>
      </w:tr>
      <w:tr w:rsidR="00CA13E3" w:rsidRPr="00CA13E3" w14:paraId="7BC9A4A9" w14:textId="77777777" w:rsidTr="005758D4">
        <w:tc>
          <w:tcPr>
            <w:cnfStyle w:val="001000000000" w:firstRow="0" w:lastRow="0" w:firstColumn="1" w:lastColumn="0" w:oddVBand="0" w:evenVBand="0" w:oddHBand="0" w:evenHBand="0" w:firstRowFirstColumn="0" w:firstRowLastColumn="0" w:lastRowFirstColumn="0" w:lastRowLastColumn="0"/>
            <w:tcW w:w="1140" w:type="dxa"/>
          </w:tcPr>
          <w:p w14:paraId="0ECA46D7" w14:textId="77777777" w:rsidR="00CA13E3" w:rsidRPr="00CA13E3" w:rsidRDefault="00CA13E3" w:rsidP="005758D4">
            <w:pPr>
              <w:jc w:val="center"/>
              <w:rPr>
                <w:sz w:val="16"/>
                <w:szCs w:val="16"/>
              </w:rPr>
            </w:pPr>
            <w:r w:rsidRPr="00CA13E3">
              <w:rPr>
                <w:rFonts w:ascii="Calibri" w:eastAsia="Calibri" w:hAnsi="Calibri" w:cs="Calibri"/>
                <w:sz w:val="16"/>
                <w:szCs w:val="16"/>
              </w:rPr>
              <w:t>3M</w:t>
            </w:r>
          </w:p>
        </w:tc>
        <w:tc>
          <w:tcPr>
            <w:tcW w:w="1140" w:type="dxa"/>
          </w:tcPr>
          <w:p w14:paraId="010C53BE" w14:textId="77777777" w:rsidR="00CA13E3" w:rsidRPr="00CA13E3" w:rsidRDefault="00CA13E3" w:rsidP="005758D4">
            <w:pPr>
              <w:jc w:val="center"/>
              <w:cnfStyle w:val="000000000000" w:firstRow="0" w:lastRow="0" w:firstColumn="0" w:lastColumn="0" w:oddVBand="0" w:evenVBand="0" w:oddHBand="0" w:evenHBand="0" w:firstRowFirstColumn="0" w:firstRowLastColumn="0" w:lastRowFirstColumn="0" w:lastRowLastColumn="0"/>
              <w:rPr>
                <w:sz w:val="16"/>
                <w:szCs w:val="16"/>
              </w:rPr>
            </w:pPr>
            <w:r w:rsidRPr="00CA13E3">
              <w:rPr>
                <w:rFonts w:ascii="Calibri" w:eastAsia="Calibri" w:hAnsi="Calibri" w:cs="Calibri"/>
                <w:sz w:val="16"/>
                <w:szCs w:val="16"/>
              </w:rPr>
              <w:t>Rest</w:t>
            </w:r>
          </w:p>
        </w:tc>
        <w:tc>
          <w:tcPr>
            <w:tcW w:w="1140" w:type="dxa"/>
          </w:tcPr>
          <w:p w14:paraId="50F544E3" w14:textId="77777777" w:rsidR="00CA13E3" w:rsidRPr="00CA13E3" w:rsidRDefault="00CA13E3" w:rsidP="005758D4">
            <w:pPr>
              <w:jc w:val="center"/>
              <w:cnfStyle w:val="000000000000" w:firstRow="0" w:lastRow="0" w:firstColumn="0" w:lastColumn="0" w:oddVBand="0" w:evenVBand="0" w:oddHBand="0" w:evenHBand="0" w:firstRowFirstColumn="0" w:firstRowLastColumn="0" w:lastRowFirstColumn="0" w:lastRowLastColumn="0"/>
              <w:rPr>
                <w:sz w:val="16"/>
                <w:szCs w:val="16"/>
              </w:rPr>
            </w:pPr>
            <w:r w:rsidRPr="00CA13E3">
              <w:rPr>
                <w:rFonts w:ascii="Calibri" w:eastAsia="Calibri" w:hAnsi="Calibri" w:cs="Calibri"/>
                <w:sz w:val="16"/>
                <w:szCs w:val="16"/>
              </w:rPr>
              <w:t>5M</w:t>
            </w:r>
          </w:p>
        </w:tc>
        <w:tc>
          <w:tcPr>
            <w:tcW w:w="1140" w:type="dxa"/>
          </w:tcPr>
          <w:p w14:paraId="6C60A064" w14:textId="77777777" w:rsidR="00CA13E3" w:rsidRPr="00CA13E3" w:rsidRDefault="00CA13E3" w:rsidP="005758D4">
            <w:pPr>
              <w:jc w:val="center"/>
              <w:cnfStyle w:val="000000000000" w:firstRow="0" w:lastRow="0" w:firstColumn="0" w:lastColumn="0" w:oddVBand="0" w:evenVBand="0" w:oddHBand="0" w:evenHBand="0" w:firstRowFirstColumn="0" w:firstRowLastColumn="0" w:lastRowFirstColumn="0" w:lastRowLastColumn="0"/>
              <w:rPr>
                <w:sz w:val="16"/>
                <w:szCs w:val="16"/>
              </w:rPr>
            </w:pPr>
            <w:r w:rsidRPr="00CA13E3">
              <w:rPr>
                <w:rFonts w:ascii="Calibri" w:eastAsia="Calibri" w:hAnsi="Calibri" w:cs="Calibri"/>
                <w:sz w:val="16"/>
                <w:szCs w:val="16"/>
              </w:rPr>
              <w:t>Walk</w:t>
            </w:r>
          </w:p>
        </w:tc>
        <w:tc>
          <w:tcPr>
            <w:tcW w:w="1140" w:type="dxa"/>
          </w:tcPr>
          <w:p w14:paraId="51F5FF28" w14:textId="77777777" w:rsidR="00CA13E3" w:rsidRPr="00CA13E3" w:rsidRDefault="00CA13E3" w:rsidP="005758D4">
            <w:pPr>
              <w:jc w:val="center"/>
              <w:cnfStyle w:val="000000000000" w:firstRow="0" w:lastRow="0" w:firstColumn="0" w:lastColumn="0" w:oddVBand="0" w:evenVBand="0" w:oddHBand="0" w:evenHBand="0" w:firstRowFirstColumn="0" w:firstRowLastColumn="0" w:lastRowFirstColumn="0" w:lastRowLastColumn="0"/>
              <w:rPr>
                <w:sz w:val="16"/>
                <w:szCs w:val="16"/>
              </w:rPr>
            </w:pPr>
            <w:r w:rsidRPr="00CA13E3">
              <w:rPr>
                <w:rFonts w:ascii="Calibri" w:eastAsia="Calibri" w:hAnsi="Calibri" w:cs="Calibri"/>
                <w:sz w:val="16"/>
                <w:szCs w:val="16"/>
              </w:rPr>
              <w:t>Rest</w:t>
            </w:r>
          </w:p>
        </w:tc>
        <w:tc>
          <w:tcPr>
            <w:tcW w:w="1140" w:type="dxa"/>
          </w:tcPr>
          <w:p w14:paraId="654A91D9" w14:textId="77777777" w:rsidR="00CA13E3" w:rsidRPr="00CA13E3" w:rsidRDefault="00CA13E3" w:rsidP="005758D4">
            <w:pPr>
              <w:jc w:val="center"/>
              <w:cnfStyle w:val="000000000000" w:firstRow="0" w:lastRow="0" w:firstColumn="0" w:lastColumn="0" w:oddVBand="0" w:evenVBand="0" w:oddHBand="0" w:evenHBand="0" w:firstRowFirstColumn="0" w:firstRowLastColumn="0" w:lastRowFirstColumn="0" w:lastRowLastColumn="0"/>
              <w:rPr>
                <w:sz w:val="16"/>
                <w:szCs w:val="16"/>
              </w:rPr>
            </w:pPr>
            <w:r w:rsidRPr="00CA13E3">
              <w:rPr>
                <w:rFonts w:ascii="Calibri" w:eastAsia="Calibri" w:hAnsi="Calibri" w:cs="Calibri"/>
                <w:sz w:val="16"/>
                <w:szCs w:val="16"/>
              </w:rPr>
              <w:t>6M</w:t>
            </w:r>
          </w:p>
        </w:tc>
        <w:tc>
          <w:tcPr>
            <w:tcW w:w="1140" w:type="dxa"/>
          </w:tcPr>
          <w:p w14:paraId="78CA1662" w14:textId="77777777" w:rsidR="00CA13E3" w:rsidRPr="00CA13E3" w:rsidRDefault="00CA13E3" w:rsidP="005758D4">
            <w:pPr>
              <w:jc w:val="center"/>
              <w:cnfStyle w:val="000000000000" w:firstRow="0" w:lastRow="0" w:firstColumn="0" w:lastColumn="0" w:oddVBand="0" w:evenVBand="0" w:oddHBand="0" w:evenHBand="0" w:firstRowFirstColumn="0" w:firstRowLastColumn="0" w:lastRowFirstColumn="0" w:lastRowLastColumn="0"/>
              <w:rPr>
                <w:sz w:val="16"/>
                <w:szCs w:val="16"/>
              </w:rPr>
            </w:pPr>
            <w:r w:rsidRPr="00CA13E3">
              <w:rPr>
                <w:rFonts w:ascii="Calibri" w:eastAsia="Calibri" w:hAnsi="Calibri" w:cs="Calibri"/>
                <w:sz w:val="16"/>
                <w:szCs w:val="16"/>
              </w:rPr>
              <w:t>Walk</w:t>
            </w:r>
          </w:p>
        </w:tc>
      </w:tr>
    </w:tbl>
    <w:p w14:paraId="2EF15677" w14:textId="77777777" w:rsidR="00B11CBC" w:rsidRDefault="00B11CBC" w:rsidP="00281F22">
      <w:pPr>
        <w:jc w:val="center"/>
        <w:rPr>
          <w:rFonts w:asciiTheme="minorHAnsi" w:eastAsiaTheme="minorEastAsia" w:hAnsiTheme="minorHAnsi" w:cstheme="minorBidi"/>
          <w:b/>
          <w:bCs/>
          <w:i/>
          <w:iCs/>
          <w:color w:val="17365D" w:themeColor="text2" w:themeShade="BF"/>
          <w:sz w:val="36"/>
          <w:szCs w:val="36"/>
          <w:u w:val="single"/>
        </w:rPr>
      </w:pPr>
    </w:p>
    <w:p w14:paraId="30CE4F64" w14:textId="77777777" w:rsidR="00B11CBC" w:rsidRDefault="00B11CBC">
      <w:pPr>
        <w:rPr>
          <w:rFonts w:asciiTheme="minorHAnsi" w:eastAsiaTheme="minorEastAsia" w:hAnsiTheme="minorHAnsi" w:cstheme="minorBidi"/>
          <w:b/>
          <w:bCs/>
          <w:i/>
          <w:iCs/>
          <w:color w:val="17365D" w:themeColor="text2" w:themeShade="BF"/>
          <w:sz w:val="36"/>
          <w:szCs w:val="36"/>
          <w:u w:val="single"/>
        </w:rPr>
      </w:pPr>
      <w:r>
        <w:rPr>
          <w:rFonts w:asciiTheme="minorHAnsi" w:eastAsiaTheme="minorEastAsia" w:hAnsiTheme="minorHAnsi" w:cstheme="minorBidi"/>
          <w:b/>
          <w:bCs/>
          <w:i/>
          <w:iCs/>
          <w:color w:val="17365D" w:themeColor="text2" w:themeShade="BF"/>
          <w:sz w:val="36"/>
          <w:szCs w:val="36"/>
          <w:u w:val="single"/>
        </w:rPr>
        <w:br w:type="page"/>
      </w:r>
    </w:p>
    <w:p w14:paraId="341DD9CF" w14:textId="7B8ECFFE" w:rsidR="00281F22" w:rsidRDefault="00281F22" w:rsidP="00281F22">
      <w:pPr>
        <w:jc w:val="center"/>
      </w:pPr>
      <w:r>
        <w:rPr>
          <w:rFonts w:asciiTheme="minorHAnsi" w:eastAsiaTheme="minorEastAsia" w:hAnsiTheme="minorHAnsi" w:cstheme="minorBidi"/>
          <w:b/>
          <w:bCs/>
          <w:i/>
          <w:iCs/>
          <w:color w:val="17365D" w:themeColor="text2" w:themeShade="BF"/>
          <w:sz w:val="36"/>
          <w:szCs w:val="36"/>
          <w:u w:val="single"/>
        </w:rPr>
        <w:lastRenderedPageBreak/>
        <w:t>WHL Just Giving</w:t>
      </w:r>
    </w:p>
    <w:p w14:paraId="11456736" w14:textId="77777777" w:rsidR="00281F22" w:rsidRDefault="00281F22" w:rsidP="00281F22"/>
    <w:p w14:paraId="2E9542E8" w14:textId="207241FE" w:rsidR="00281F22" w:rsidRPr="00281F22" w:rsidRDefault="00281F22" w:rsidP="00281F22">
      <w:pPr>
        <w:jc w:val="center"/>
        <w:rPr>
          <w:rFonts w:asciiTheme="minorHAnsi" w:hAnsiTheme="minorHAnsi"/>
          <w:b/>
          <w:i/>
          <w:color w:val="002060"/>
          <w:sz w:val="36"/>
          <w:szCs w:val="36"/>
          <w:u w:val="single"/>
        </w:rPr>
      </w:pPr>
      <w:r w:rsidRPr="00281F22">
        <w:rPr>
          <w:rFonts w:asciiTheme="minorHAnsi" w:eastAsiaTheme="minorEastAsia" w:hAnsiTheme="minorHAnsi" w:cstheme="minorBidi"/>
          <w:b/>
          <w:bCs/>
          <w:i/>
          <w:iCs/>
          <w:color w:val="002060"/>
          <w:sz w:val="36"/>
          <w:szCs w:val="36"/>
          <w:u w:val="single"/>
        </w:rPr>
        <w:t>Sandra:</w:t>
      </w:r>
      <w:r w:rsidRPr="00281F22">
        <w:rPr>
          <w:rFonts w:asciiTheme="minorHAnsi" w:eastAsia="Calibri" w:hAnsiTheme="minorHAnsi" w:cs="Calibri"/>
          <w:b/>
          <w:i/>
          <w:color w:val="002060"/>
          <w:sz w:val="36"/>
          <w:szCs w:val="36"/>
          <w:u w:val="single"/>
        </w:rPr>
        <w:t xml:space="preserve"> </w:t>
      </w:r>
      <w:proofErr w:type="spellStart"/>
      <w:r w:rsidRPr="00281F22">
        <w:rPr>
          <w:rFonts w:asciiTheme="minorHAnsi" w:eastAsiaTheme="majorEastAsia" w:hAnsiTheme="minorHAnsi" w:cstheme="majorBidi"/>
          <w:b/>
          <w:i/>
          <w:color w:val="002060"/>
          <w:sz w:val="36"/>
          <w:szCs w:val="36"/>
          <w:u w:val="single"/>
        </w:rPr>
        <w:t>Crohns</w:t>
      </w:r>
      <w:proofErr w:type="spellEnd"/>
      <w:r w:rsidRPr="00281F22">
        <w:rPr>
          <w:rFonts w:asciiTheme="minorHAnsi" w:eastAsiaTheme="majorEastAsia" w:hAnsiTheme="minorHAnsi" w:cstheme="majorBidi"/>
          <w:b/>
          <w:i/>
          <w:color w:val="002060"/>
          <w:sz w:val="36"/>
          <w:szCs w:val="36"/>
          <w:u w:val="single"/>
        </w:rPr>
        <w:t xml:space="preserve"> and Colitis UK</w:t>
      </w:r>
    </w:p>
    <w:p w14:paraId="2F349247" w14:textId="77777777" w:rsidR="00281F22" w:rsidRDefault="00281F22" w:rsidP="00281F22"/>
    <w:p w14:paraId="3B1B9CBE" w14:textId="515A6A9D" w:rsidR="00281F22" w:rsidRPr="00281F22" w:rsidRDefault="00281F22" w:rsidP="00281F22">
      <w:pPr>
        <w:rPr>
          <w:rFonts w:asciiTheme="majorHAnsi" w:hAnsiTheme="majorHAnsi"/>
          <w:sz w:val="22"/>
          <w:szCs w:val="22"/>
        </w:rPr>
      </w:pPr>
      <w:r w:rsidRPr="00281F22">
        <w:rPr>
          <w:rFonts w:asciiTheme="majorHAnsi" w:eastAsiaTheme="majorEastAsia" w:hAnsiTheme="majorHAnsi" w:cstheme="majorBidi"/>
          <w:sz w:val="22"/>
          <w:szCs w:val="22"/>
        </w:rPr>
        <w:t xml:space="preserve">I am running 3 </w:t>
      </w:r>
      <w:r>
        <w:rPr>
          <w:rFonts w:asciiTheme="majorHAnsi" w:eastAsiaTheme="majorEastAsia" w:hAnsiTheme="majorHAnsi" w:cstheme="majorBidi"/>
          <w:sz w:val="22"/>
          <w:szCs w:val="22"/>
        </w:rPr>
        <w:t>marathons and s</w:t>
      </w:r>
      <w:r w:rsidRPr="00281F22">
        <w:rPr>
          <w:rFonts w:asciiTheme="majorHAnsi" w:eastAsiaTheme="majorEastAsia" w:hAnsiTheme="majorHAnsi" w:cstheme="majorBidi"/>
          <w:sz w:val="22"/>
          <w:szCs w:val="22"/>
        </w:rPr>
        <w:t xml:space="preserve">o far I have completed Boston (April 2015) and on the 27th September 2015 I shall be running Berlin and in April 2016 London. Having run York in October 2014 I will by the time I have finished run a marathon every 6 months. As many of you know the hard part of the Marathon is the training and I can tell you that is does not get any easier. However when I am running I do think of what I am fundraising for - no matter the hard work it is nothing in comparison with what sufferers of this disease live with </w:t>
      </w:r>
      <w:proofErr w:type="spellStart"/>
      <w:r w:rsidRPr="00281F22">
        <w:rPr>
          <w:rFonts w:asciiTheme="majorHAnsi" w:eastAsiaTheme="majorEastAsia" w:hAnsiTheme="majorHAnsi" w:cstheme="majorBidi"/>
          <w:sz w:val="22"/>
          <w:szCs w:val="22"/>
        </w:rPr>
        <w:t>everyday</w:t>
      </w:r>
      <w:proofErr w:type="spellEnd"/>
      <w:r w:rsidRPr="00281F22">
        <w:rPr>
          <w:rFonts w:asciiTheme="majorHAnsi" w:eastAsiaTheme="majorEastAsia" w:hAnsiTheme="majorHAnsi" w:cstheme="majorBidi"/>
          <w:sz w:val="22"/>
          <w:szCs w:val="22"/>
        </w:rPr>
        <w:t>.</w:t>
      </w:r>
      <w:r w:rsidRPr="00281F22">
        <w:rPr>
          <w:rFonts w:asciiTheme="majorHAnsi" w:hAnsiTheme="majorHAnsi"/>
          <w:sz w:val="22"/>
          <w:szCs w:val="22"/>
        </w:rPr>
        <w:br/>
      </w:r>
    </w:p>
    <w:p w14:paraId="2D58FC64" w14:textId="77777777" w:rsidR="00281F22" w:rsidRPr="00281F22" w:rsidRDefault="00281F22" w:rsidP="00281F22">
      <w:pPr>
        <w:rPr>
          <w:rFonts w:asciiTheme="majorHAnsi" w:hAnsiTheme="majorHAnsi"/>
          <w:sz w:val="22"/>
          <w:szCs w:val="22"/>
        </w:rPr>
      </w:pPr>
      <w:r w:rsidRPr="00281F22">
        <w:rPr>
          <w:rFonts w:asciiTheme="majorHAnsi" w:eastAsiaTheme="majorEastAsia" w:hAnsiTheme="majorHAnsi" w:cstheme="majorBidi"/>
          <w:sz w:val="22"/>
          <w:szCs w:val="22"/>
          <w:u w:val="single"/>
        </w:rPr>
        <w:t>Why did I pick Crohn's and Colitis?</w:t>
      </w:r>
    </w:p>
    <w:p w14:paraId="49D75A39" w14:textId="77777777" w:rsidR="00281F22" w:rsidRPr="00281F22" w:rsidRDefault="00281F22" w:rsidP="00281F22">
      <w:pPr>
        <w:rPr>
          <w:rFonts w:asciiTheme="majorHAnsi" w:hAnsiTheme="majorHAnsi"/>
          <w:sz w:val="22"/>
          <w:szCs w:val="22"/>
        </w:rPr>
      </w:pPr>
      <w:r w:rsidRPr="00281F22">
        <w:rPr>
          <w:rFonts w:asciiTheme="majorHAnsi" w:eastAsiaTheme="majorEastAsia" w:hAnsiTheme="majorHAnsi" w:cstheme="majorBidi"/>
          <w:sz w:val="22"/>
          <w:szCs w:val="22"/>
        </w:rPr>
        <w:t xml:space="preserve">It was a massive support to me when my daughter was first diagnosed with </w:t>
      </w:r>
      <w:proofErr w:type="spellStart"/>
      <w:r w:rsidRPr="00281F22">
        <w:rPr>
          <w:rFonts w:asciiTheme="majorHAnsi" w:eastAsiaTheme="majorEastAsia" w:hAnsiTheme="majorHAnsi" w:cstheme="majorBidi"/>
          <w:sz w:val="22"/>
          <w:szCs w:val="22"/>
        </w:rPr>
        <w:t>Crohns</w:t>
      </w:r>
      <w:proofErr w:type="spellEnd"/>
      <w:r w:rsidRPr="00281F22">
        <w:rPr>
          <w:rFonts w:asciiTheme="majorHAnsi" w:eastAsiaTheme="majorEastAsia" w:hAnsiTheme="majorHAnsi" w:cstheme="majorBidi"/>
          <w:sz w:val="22"/>
          <w:szCs w:val="22"/>
        </w:rPr>
        <w:t xml:space="preserve"> just after I ran the London Marathon in 2012. For an adult it is a horrible chronic (lifelong) disease but for a teenager it can be overwhelming and it is certainly life changing. Your health is never something to take for granted.</w:t>
      </w:r>
    </w:p>
    <w:p w14:paraId="65AD2B00" w14:textId="77777777" w:rsidR="00281F22" w:rsidRPr="00281F22" w:rsidRDefault="00281F22" w:rsidP="00281F22">
      <w:pPr>
        <w:rPr>
          <w:rFonts w:asciiTheme="majorHAnsi" w:hAnsiTheme="majorHAnsi"/>
          <w:sz w:val="22"/>
          <w:szCs w:val="22"/>
        </w:rPr>
      </w:pPr>
      <w:r w:rsidRPr="00281F22">
        <w:rPr>
          <w:rFonts w:asciiTheme="majorHAnsi" w:eastAsiaTheme="majorEastAsia" w:hAnsiTheme="majorHAnsi" w:cstheme="majorBidi"/>
          <w:sz w:val="22"/>
          <w:szCs w:val="22"/>
        </w:rPr>
        <w:t>The charity works to support all those affected by inflammatory bowel diseases to achieve a better quality of life, improve services and ultimately find a cure.</w:t>
      </w:r>
    </w:p>
    <w:p w14:paraId="3F57873A" w14:textId="77777777" w:rsidR="00281F22" w:rsidRPr="00281F22" w:rsidRDefault="00281F22" w:rsidP="00281F22">
      <w:pPr>
        <w:rPr>
          <w:rFonts w:asciiTheme="majorHAnsi" w:hAnsiTheme="majorHAnsi"/>
          <w:sz w:val="22"/>
          <w:szCs w:val="22"/>
        </w:rPr>
      </w:pPr>
      <w:r w:rsidRPr="00281F22">
        <w:rPr>
          <w:rFonts w:asciiTheme="majorHAnsi" w:eastAsiaTheme="majorEastAsia" w:hAnsiTheme="majorHAnsi" w:cstheme="majorBidi"/>
          <w:sz w:val="22"/>
          <w:szCs w:val="22"/>
        </w:rPr>
        <w:t xml:space="preserve">More and more young people are being diagnosed with the disease and I feel that the charity needs all the help it can get not only to try and find a cure but to raise awareness. Most people can look well on the outside but they are far from that. </w:t>
      </w:r>
    </w:p>
    <w:p w14:paraId="1BEB88F3" w14:textId="77777777" w:rsidR="00281F22" w:rsidRPr="00281F22" w:rsidRDefault="00281F22" w:rsidP="00281F22">
      <w:pPr>
        <w:rPr>
          <w:rFonts w:asciiTheme="majorHAnsi" w:hAnsiTheme="majorHAnsi"/>
          <w:sz w:val="22"/>
          <w:szCs w:val="22"/>
        </w:rPr>
      </w:pPr>
    </w:p>
    <w:p w14:paraId="35F193B1" w14:textId="77777777" w:rsidR="00281F22" w:rsidRPr="00281F22" w:rsidRDefault="00281F22" w:rsidP="00281F22">
      <w:pPr>
        <w:rPr>
          <w:rFonts w:asciiTheme="majorHAnsi" w:hAnsiTheme="majorHAnsi"/>
          <w:sz w:val="22"/>
          <w:szCs w:val="22"/>
        </w:rPr>
      </w:pPr>
      <w:r w:rsidRPr="00281F22">
        <w:rPr>
          <w:rFonts w:asciiTheme="majorHAnsi" w:eastAsiaTheme="majorEastAsia" w:hAnsiTheme="majorHAnsi" w:cstheme="majorBidi"/>
          <w:sz w:val="22"/>
          <w:szCs w:val="22"/>
        </w:rPr>
        <w:t>Any donations would be gratefully accepted - every single £1 would be of a great help.</w:t>
      </w:r>
    </w:p>
    <w:p w14:paraId="0FBBB6BC" w14:textId="77777777" w:rsidR="00281F22" w:rsidRPr="00281F22" w:rsidRDefault="00281F22" w:rsidP="00281F22">
      <w:pPr>
        <w:rPr>
          <w:rFonts w:asciiTheme="majorHAnsi" w:hAnsiTheme="majorHAnsi"/>
          <w:sz w:val="22"/>
          <w:szCs w:val="22"/>
        </w:rPr>
      </w:pPr>
      <w:r w:rsidRPr="00281F22">
        <w:rPr>
          <w:rFonts w:asciiTheme="majorHAnsi" w:eastAsiaTheme="majorEastAsia" w:hAnsiTheme="majorHAnsi" w:cstheme="majorBidi"/>
          <w:sz w:val="22"/>
          <w:szCs w:val="22"/>
        </w:rPr>
        <w:t xml:space="preserve">I do have a </w:t>
      </w:r>
      <w:proofErr w:type="spellStart"/>
      <w:r w:rsidRPr="00281F22">
        <w:rPr>
          <w:rFonts w:asciiTheme="majorHAnsi" w:eastAsiaTheme="majorEastAsia" w:hAnsiTheme="majorHAnsi" w:cstheme="majorBidi"/>
          <w:sz w:val="22"/>
          <w:szCs w:val="22"/>
        </w:rPr>
        <w:t>justgiving</w:t>
      </w:r>
      <w:proofErr w:type="spellEnd"/>
      <w:r w:rsidRPr="00281F22">
        <w:rPr>
          <w:rFonts w:asciiTheme="majorHAnsi" w:eastAsiaTheme="majorEastAsia" w:hAnsiTheme="majorHAnsi" w:cstheme="majorBidi"/>
          <w:sz w:val="22"/>
          <w:szCs w:val="22"/>
        </w:rPr>
        <w:t xml:space="preserve"> page if anyone would like to make a donation</w:t>
      </w:r>
    </w:p>
    <w:p w14:paraId="2F5DFE13" w14:textId="77777777" w:rsidR="00281F22" w:rsidRPr="00281F22" w:rsidRDefault="00BA684A" w:rsidP="00281F22">
      <w:pPr>
        <w:rPr>
          <w:rFonts w:asciiTheme="majorHAnsi" w:hAnsiTheme="majorHAnsi"/>
          <w:sz w:val="22"/>
          <w:szCs w:val="22"/>
        </w:rPr>
      </w:pPr>
      <w:hyperlink r:id="rId11">
        <w:r w:rsidR="00281F22" w:rsidRPr="00281F22">
          <w:rPr>
            <w:rStyle w:val="Hyperlink"/>
            <w:rFonts w:asciiTheme="majorHAnsi" w:eastAsiaTheme="majorEastAsia" w:hAnsiTheme="majorHAnsi" w:cstheme="majorBidi"/>
            <w:sz w:val="22"/>
            <w:szCs w:val="22"/>
          </w:rPr>
          <w:t>www.justgiving.com/Sandra-Holdsworth/</w:t>
        </w:r>
      </w:hyperlink>
      <w:r w:rsidR="00281F22" w:rsidRPr="00281F22">
        <w:rPr>
          <w:rFonts w:asciiTheme="majorHAnsi" w:eastAsiaTheme="majorEastAsia" w:hAnsiTheme="majorHAnsi" w:cstheme="majorBidi"/>
          <w:sz w:val="22"/>
          <w:szCs w:val="22"/>
        </w:rPr>
        <w:t xml:space="preserve"> </w:t>
      </w:r>
    </w:p>
    <w:p w14:paraId="43E8E616" w14:textId="77777777" w:rsidR="00281F22" w:rsidRPr="00281F22" w:rsidRDefault="00281F22" w:rsidP="00281F22">
      <w:pPr>
        <w:rPr>
          <w:rFonts w:asciiTheme="majorHAnsi" w:hAnsiTheme="majorHAnsi"/>
          <w:sz w:val="22"/>
          <w:szCs w:val="22"/>
        </w:rPr>
      </w:pPr>
      <w:r w:rsidRPr="00281F22">
        <w:rPr>
          <w:rFonts w:asciiTheme="majorHAnsi" w:eastAsiaTheme="majorEastAsia" w:hAnsiTheme="majorHAnsi" w:cstheme="majorBidi"/>
          <w:sz w:val="22"/>
          <w:szCs w:val="22"/>
        </w:rPr>
        <w:t>Many thanks</w:t>
      </w:r>
    </w:p>
    <w:p w14:paraId="58CFA2E5" w14:textId="77777777" w:rsidR="00281F22" w:rsidRPr="00281F22" w:rsidRDefault="00281F22" w:rsidP="00281F22">
      <w:pPr>
        <w:rPr>
          <w:rFonts w:asciiTheme="majorHAnsi" w:hAnsiTheme="majorHAnsi"/>
          <w:sz w:val="22"/>
          <w:szCs w:val="22"/>
        </w:rPr>
      </w:pPr>
      <w:r w:rsidRPr="00281F22">
        <w:rPr>
          <w:rFonts w:asciiTheme="majorHAnsi" w:eastAsiaTheme="majorEastAsia" w:hAnsiTheme="majorHAnsi" w:cstheme="majorBidi"/>
          <w:sz w:val="22"/>
          <w:szCs w:val="22"/>
        </w:rPr>
        <w:t>Sandra</w:t>
      </w:r>
    </w:p>
    <w:p w14:paraId="30A92148" w14:textId="77777777" w:rsidR="00281F22" w:rsidRPr="00281F22" w:rsidRDefault="00281F22" w:rsidP="00281F22">
      <w:pPr>
        <w:rPr>
          <w:rFonts w:asciiTheme="majorHAnsi" w:hAnsiTheme="majorHAnsi"/>
          <w:sz w:val="22"/>
          <w:szCs w:val="22"/>
        </w:rPr>
      </w:pPr>
    </w:p>
    <w:p w14:paraId="21EA58F0" w14:textId="34981DBC" w:rsidR="00281F22" w:rsidRPr="00281F22" w:rsidRDefault="00281F22" w:rsidP="00281F22">
      <w:pPr>
        <w:jc w:val="center"/>
        <w:rPr>
          <w:rFonts w:asciiTheme="minorHAnsi" w:hAnsiTheme="minorHAnsi"/>
          <w:b/>
          <w:i/>
          <w:color w:val="002060"/>
          <w:sz w:val="36"/>
          <w:szCs w:val="36"/>
          <w:u w:val="single"/>
        </w:rPr>
      </w:pPr>
      <w:r w:rsidRPr="00281F22">
        <w:rPr>
          <w:rFonts w:asciiTheme="minorHAnsi" w:eastAsiaTheme="minorEastAsia" w:hAnsiTheme="minorHAnsi" w:cstheme="minorBidi"/>
          <w:b/>
          <w:bCs/>
          <w:i/>
          <w:iCs/>
          <w:color w:val="002060"/>
          <w:sz w:val="36"/>
          <w:szCs w:val="36"/>
          <w:u w:val="single"/>
        </w:rPr>
        <w:t>Tracy:</w:t>
      </w:r>
      <w:r w:rsidRPr="00281F22">
        <w:rPr>
          <w:rFonts w:asciiTheme="minorHAnsi" w:eastAsia="Calibri" w:hAnsiTheme="minorHAnsi" w:cs="Calibri"/>
          <w:b/>
          <w:i/>
          <w:color w:val="002060"/>
          <w:sz w:val="36"/>
          <w:szCs w:val="36"/>
          <w:u w:val="single"/>
        </w:rPr>
        <w:t xml:space="preserve"> </w:t>
      </w:r>
      <w:r w:rsidRPr="00281F22">
        <w:rPr>
          <w:rFonts w:asciiTheme="minorHAnsi" w:eastAsiaTheme="majorEastAsia" w:hAnsiTheme="minorHAnsi" w:cstheme="majorBidi"/>
          <w:b/>
          <w:i/>
          <w:color w:val="002060"/>
          <w:sz w:val="36"/>
          <w:szCs w:val="36"/>
          <w:u w:val="single"/>
        </w:rPr>
        <w:t>Cancer Research UK</w:t>
      </w:r>
    </w:p>
    <w:p w14:paraId="3662B133" w14:textId="77777777" w:rsidR="00281F22" w:rsidRDefault="00281F22" w:rsidP="00281F22">
      <w:pPr>
        <w:jc w:val="center"/>
      </w:pPr>
    </w:p>
    <w:p w14:paraId="0334CC58" w14:textId="77777777" w:rsidR="00281F22" w:rsidRPr="00281F22" w:rsidRDefault="00281F22" w:rsidP="00281F22">
      <w:pPr>
        <w:rPr>
          <w:rFonts w:asciiTheme="majorHAnsi" w:hAnsiTheme="majorHAnsi"/>
          <w:sz w:val="22"/>
          <w:szCs w:val="22"/>
        </w:rPr>
      </w:pPr>
      <w:r w:rsidRPr="00281F22">
        <w:rPr>
          <w:rFonts w:asciiTheme="majorHAnsi" w:eastAsiaTheme="majorEastAsia" w:hAnsiTheme="majorHAnsi" w:cstheme="majorBidi"/>
          <w:sz w:val="22"/>
          <w:szCs w:val="22"/>
        </w:rPr>
        <w:t xml:space="preserve">As most of you know I run </w:t>
      </w:r>
      <w:proofErr w:type="spellStart"/>
      <w:r w:rsidRPr="00281F22">
        <w:rPr>
          <w:rFonts w:asciiTheme="majorHAnsi" w:eastAsiaTheme="majorEastAsia" w:hAnsiTheme="majorHAnsi" w:cstheme="majorBidi"/>
          <w:sz w:val="22"/>
          <w:szCs w:val="22"/>
        </w:rPr>
        <w:t>alot</w:t>
      </w:r>
      <w:proofErr w:type="spellEnd"/>
      <w:r w:rsidRPr="00281F22">
        <w:rPr>
          <w:rFonts w:asciiTheme="majorHAnsi" w:eastAsiaTheme="majorEastAsia" w:hAnsiTheme="majorHAnsi" w:cstheme="majorBidi"/>
          <w:sz w:val="22"/>
          <w:szCs w:val="22"/>
        </w:rPr>
        <w:t xml:space="preserve">, I'm a member of an amazing running club, which is WHL (West Hull Ladies). I joined this club August 2014 never thinking that 1 year on I would be running a marathon!  The support &amp; encouragement from this club is amazing, I wouldn't have got this far without them.  </w:t>
      </w:r>
    </w:p>
    <w:p w14:paraId="1B900524" w14:textId="77777777" w:rsidR="00281F22" w:rsidRPr="00281F22" w:rsidRDefault="00281F22" w:rsidP="00281F22">
      <w:pPr>
        <w:rPr>
          <w:rFonts w:asciiTheme="majorHAnsi" w:hAnsiTheme="majorHAnsi"/>
          <w:sz w:val="22"/>
          <w:szCs w:val="22"/>
        </w:rPr>
      </w:pPr>
      <w:r w:rsidRPr="00281F22">
        <w:rPr>
          <w:rFonts w:asciiTheme="majorHAnsi" w:eastAsiaTheme="majorEastAsia" w:hAnsiTheme="majorHAnsi" w:cstheme="majorBidi"/>
          <w:sz w:val="22"/>
          <w:szCs w:val="22"/>
        </w:rPr>
        <w:t xml:space="preserve">Running a marathon is something that's always been on my 'bucket list'.  Through all the hard work in training to marathon level I've decided that I would like use this opportunity to raise some cash for a worthy cause ... Cancer Research UK - a charity that is always in need of more cash to help find a cure for this dreaded disease.  </w:t>
      </w:r>
    </w:p>
    <w:p w14:paraId="7F220042" w14:textId="77777777" w:rsidR="00281F22" w:rsidRPr="00281F22" w:rsidRDefault="00281F22" w:rsidP="00281F22">
      <w:pPr>
        <w:rPr>
          <w:rFonts w:asciiTheme="majorHAnsi" w:hAnsiTheme="majorHAnsi"/>
          <w:sz w:val="22"/>
          <w:szCs w:val="22"/>
        </w:rPr>
      </w:pPr>
      <w:r w:rsidRPr="00281F22">
        <w:rPr>
          <w:rFonts w:asciiTheme="majorHAnsi" w:eastAsiaTheme="majorEastAsia" w:hAnsiTheme="majorHAnsi" w:cstheme="majorBidi"/>
          <w:sz w:val="22"/>
          <w:szCs w:val="22"/>
        </w:rPr>
        <w:t>I'm sure you know someone who has suffered from cancer and that's why I'm asking for your help in raising as much as I can for a great cause!</w:t>
      </w:r>
    </w:p>
    <w:p w14:paraId="5670CE13" w14:textId="77777777" w:rsidR="00281F22" w:rsidRPr="00281F22" w:rsidRDefault="00281F22" w:rsidP="00281F22">
      <w:pPr>
        <w:rPr>
          <w:rFonts w:asciiTheme="majorHAnsi" w:hAnsiTheme="majorHAnsi"/>
          <w:sz w:val="22"/>
          <w:szCs w:val="22"/>
        </w:rPr>
      </w:pPr>
      <w:r w:rsidRPr="00281F22">
        <w:rPr>
          <w:rFonts w:asciiTheme="majorHAnsi" w:eastAsiaTheme="majorEastAsia" w:hAnsiTheme="majorHAnsi" w:cstheme="majorBidi"/>
          <w:sz w:val="22"/>
          <w:szCs w:val="22"/>
        </w:rPr>
        <w:t>Please give what you can afford.</w:t>
      </w:r>
    </w:p>
    <w:p w14:paraId="67B4EC66" w14:textId="401D06BC" w:rsidR="00281F22" w:rsidRPr="00281F22" w:rsidRDefault="00BA684A" w:rsidP="00281F22">
      <w:pPr>
        <w:rPr>
          <w:rFonts w:asciiTheme="majorHAnsi" w:hAnsiTheme="majorHAnsi"/>
          <w:sz w:val="22"/>
          <w:szCs w:val="22"/>
        </w:rPr>
      </w:pPr>
      <w:hyperlink r:id="rId12">
        <w:r w:rsidR="00281F22" w:rsidRPr="00281F22">
          <w:rPr>
            <w:rStyle w:val="Hyperlink"/>
            <w:rFonts w:asciiTheme="majorHAnsi" w:eastAsia="Calibri" w:hAnsiTheme="majorHAnsi" w:cs="Calibri"/>
            <w:sz w:val="22"/>
            <w:szCs w:val="22"/>
          </w:rPr>
          <w:t>https://www.justgiving.com/TracyToner-HullMarathon/</w:t>
        </w:r>
      </w:hyperlink>
      <w:r w:rsidR="00281F22" w:rsidRPr="00281F22">
        <w:rPr>
          <w:rFonts w:asciiTheme="majorHAnsi" w:hAnsiTheme="majorHAnsi"/>
          <w:sz w:val="22"/>
          <w:szCs w:val="22"/>
        </w:rPr>
        <w:t xml:space="preserve"> </w:t>
      </w:r>
    </w:p>
    <w:p w14:paraId="38F0D67A" w14:textId="77777777" w:rsidR="00281F22" w:rsidRPr="00281F22" w:rsidRDefault="00281F22" w:rsidP="00281F22">
      <w:pPr>
        <w:rPr>
          <w:rFonts w:asciiTheme="majorHAnsi" w:hAnsiTheme="majorHAnsi"/>
          <w:sz w:val="22"/>
          <w:szCs w:val="22"/>
        </w:rPr>
      </w:pPr>
      <w:r w:rsidRPr="00281F22">
        <w:rPr>
          <w:rFonts w:asciiTheme="majorHAnsi" w:eastAsiaTheme="majorEastAsia" w:hAnsiTheme="majorHAnsi" w:cstheme="majorBidi"/>
          <w:sz w:val="22"/>
          <w:szCs w:val="22"/>
        </w:rPr>
        <w:t>Cheers guys</w:t>
      </w:r>
    </w:p>
    <w:p w14:paraId="0A60D6CC" w14:textId="77777777" w:rsidR="00281F22" w:rsidRPr="00281F22" w:rsidRDefault="00281F22" w:rsidP="00281F22">
      <w:pPr>
        <w:rPr>
          <w:rFonts w:asciiTheme="majorHAnsi" w:hAnsiTheme="majorHAnsi"/>
          <w:sz w:val="22"/>
          <w:szCs w:val="22"/>
        </w:rPr>
      </w:pPr>
      <w:r w:rsidRPr="00281F22">
        <w:rPr>
          <w:rFonts w:asciiTheme="majorHAnsi" w:eastAsiaTheme="majorEastAsia" w:hAnsiTheme="majorHAnsi" w:cstheme="majorBidi"/>
          <w:sz w:val="22"/>
          <w:szCs w:val="22"/>
        </w:rPr>
        <w:t>Tracy x</w:t>
      </w:r>
      <w:r w:rsidRPr="00281F22">
        <w:rPr>
          <w:rFonts w:asciiTheme="majorHAnsi" w:eastAsia="Calibri" w:hAnsiTheme="majorHAnsi" w:cs="Calibri"/>
          <w:sz w:val="22"/>
          <w:szCs w:val="22"/>
        </w:rPr>
        <w:t xml:space="preserve"> </w:t>
      </w:r>
    </w:p>
    <w:p w14:paraId="0E5F4304" w14:textId="46EA6EE4" w:rsidR="1C75BB0F" w:rsidRDefault="00281F22" w:rsidP="00281F22">
      <w:pPr>
        <w:pStyle w:val="Title"/>
        <w:rPr>
          <w:rFonts w:asciiTheme="minorHAnsi" w:eastAsiaTheme="minorEastAsia" w:hAnsiTheme="minorHAnsi" w:cstheme="minorBidi"/>
          <w:color w:val="17365D" w:themeColor="text2" w:themeShade="BF"/>
          <w:sz w:val="36"/>
          <w:szCs w:val="36"/>
          <w:lang w:val="en-GB"/>
        </w:rPr>
      </w:pPr>
      <w:r>
        <w:br w:type="page"/>
      </w:r>
      <w:r w:rsidR="1A2E1727" w:rsidRPr="1A2E1727">
        <w:rPr>
          <w:rFonts w:asciiTheme="minorHAnsi" w:eastAsiaTheme="minorEastAsia" w:hAnsiTheme="minorHAnsi" w:cstheme="minorBidi"/>
          <w:color w:val="17365D" w:themeColor="text2" w:themeShade="BF"/>
          <w:sz w:val="36"/>
          <w:szCs w:val="36"/>
        </w:rPr>
        <w:lastRenderedPageBreak/>
        <w:t>Meet a Member: Linda Dodsworth</w:t>
      </w:r>
    </w:p>
    <w:p w14:paraId="61D1628B" w14:textId="77777777" w:rsidR="00CA13E3" w:rsidRPr="00CA13E3" w:rsidRDefault="00CA13E3" w:rsidP="32E6E33B">
      <w:pPr>
        <w:pStyle w:val="Title"/>
        <w:rPr>
          <w:lang w:val="en-GB"/>
        </w:rPr>
      </w:pPr>
    </w:p>
    <w:p w14:paraId="63417542" w14:textId="7BF7784E" w:rsidR="1C75BB0F" w:rsidRDefault="1C75BB0F" w:rsidP="32E6E33B">
      <w:pPr>
        <w:pStyle w:val="Title"/>
      </w:pPr>
      <w:r>
        <w:rPr>
          <w:noProof/>
          <w:lang w:val="en-GB" w:eastAsia="zh-CN"/>
        </w:rPr>
        <w:drawing>
          <wp:inline distT="0" distB="0" distL="0" distR="0" wp14:anchorId="2ABC9019" wp14:editId="0ED1CB84">
            <wp:extent cx="2085975" cy="2490716"/>
            <wp:effectExtent l="0" t="0" r="0" b="5080"/>
            <wp:docPr id="16620214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2085975" cy="2490716"/>
                    </a:xfrm>
                    <a:prstGeom prst="rect">
                      <a:avLst/>
                    </a:prstGeom>
                  </pic:spPr>
                </pic:pic>
              </a:graphicData>
            </a:graphic>
          </wp:inline>
        </w:drawing>
      </w:r>
    </w:p>
    <w:p w14:paraId="236C85C1" w14:textId="4361B740" w:rsidR="0F08F451" w:rsidRDefault="0F08F451" w:rsidP="0F08F451">
      <w:pPr>
        <w:spacing w:line="0" w:lineRule="auto"/>
      </w:pPr>
    </w:p>
    <w:p w14:paraId="0080C2B6" w14:textId="4EF20D85" w:rsidR="1A2E1727" w:rsidRDefault="1A2E1727" w:rsidP="1A2E1727">
      <w:pPr>
        <w:spacing w:line="0" w:lineRule="auto"/>
      </w:pPr>
      <w:r w:rsidRPr="1A2E1727">
        <w:rPr>
          <w:rFonts w:ascii="Arial" w:eastAsia="Arial" w:hAnsi="Arial" w:cs="Arial"/>
        </w:rPr>
        <w:t xml:space="preserve"> </w:t>
      </w:r>
      <w:r w:rsidRPr="1A2E1727">
        <w:rPr>
          <w:rFonts w:ascii="Arial" w:eastAsia="Arial" w:hAnsi="Arial" w:cs="Arial"/>
          <w:b/>
          <w:bCs/>
        </w:rPr>
        <w:t xml:space="preserve">      </w:t>
      </w:r>
    </w:p>
    <w:p w14:paraId="7D47B0FC" w14:textId="77777777" w:rsidR="00CA13E3" w:rsidRDefault="00CA13E3" w:rsidP="1A2E1727">
      <w:pPr>
        <w:rPr>
          <w:rFonts w:asciiTheme="majorHAnsi" w:eastAsiaTheme="majorEastAsia" w:hAnsiTheme="majorHAnsi" w:cstheme="majorBidi"/>
          <w:b/>
          <w:bCs/>
          <w:color w:val="000000" w:themeColor="text1"/>
        </w:rPr>
      </w:pPr>
    </w:p>
    <w:p w14:paraId="64E49BE5" w14:textId="68963F03" w:rsidR="1A2E1727" w:rsidRDefault="1A2E1727" w:rsidP="1A2E1727">
      <w:r w:rsidRPr="1A2E1727">
        <w:rPr>
          <w:rFonts w:asciiTheme="majorHAnsi" w:eastAsiaTheme="majorEastAsia" w:hAnsiTheme="majorHAnsi" w:cstheme="majorBidi"/>
          <w:b/>
          <w:bCs/>
          <w:color w:val="000000" w:themeColor="text1"/>
        </w:rPr>
        <w:t xml:space="preserve">Age      </w:t>
      </w:r>
      <w:r w:rsidRPr="1A2E1727">
        <w:rPr>
          <w:rFonts w:asciiTheme="majorHAnsi" w:eastAsiaTheme="majorEastAsia" w:hAnsiTheme="majorHAnsi" w:cstheme="majorBidi"/>
          <w:color w:val="000000" w:themeColor="text1"/>
        </w:rPr>
        <w:t xml:space="preserve">            61</w:t>
      </w:r>
    </w:p>
    <w:p w14:paraId="7BC43A09" w14:textId="64C4E587" w:rsidR="1A2E1727" w:rsidRDefault="1A2E1727" w:rsidP="1A2E1727">
      <w:r w:rsidRPr="1A2E1727">
        <w:rPr>
          <w:rFonts w:asciiTheme="majorHAnsi" w:eastAsiaTheme="majorEastAsia" w:hAnsiTheme="majorHAnsi" w:cstheme="majorBidi"/>
          <w:b/>
          <w:bCs/>
          <w:color w:val="000000" w:themeColor="text1"/>
        </w:rPr>
        <w:t>Member of WHL since –</w:t>
      </w:r>
      <w:r w:rsidRPr="1A2E1727">
        <w:rPr>
          <w:rFonts w:asciiTheme="majorHAnsi" w:eastAsiaTheme="majorEastAsia" w:hAnsiTheme="majorHAnsi" w:cstheme="majorBidi"/>
          <w:color w:val="000000" w:themeColor="text1"/>
        </w:rPr>
        <w:t xml:space="preserve">        June 2013</w:t>
      </w:r>
    </w:p>
    <w:p w14:paraId="7A0D609E" w14:textId="26CE43BD" w:rsidR="1A2E1727" w:rsidRDefault="0C375F66" w:rsidP="1A2E1727">
      <w:r w:rsidRPr="0C375F66">
        <w:rPr>
          <w:rFonts w:asciiTheme="majorHAnsi" w:eastAsiaTheme="majorEastAsia" w:hAnsiTheme="majorHAnsi" w:cstheme="majorBidi"/>
          <w:b/>
          <w:bCs/>
          <w:color w:val="000000" w:themeColor="text1"/>
        </w:rPr>
        <w:t>What do you do when you’re not running?</w:t>
      </w:r>
      <w:r w:rsidRPr="0C375F66">
        <w:rPr>
          <w:rFonts w:asciiTheme="majorHAnsi" w:eastAsiaTheme="majorEastAsia" w:hAnsiTheme="majorHAnsi" w:cstheme="majorBidi"/>
          <w:color w:val="000000" w:themeColor="text1"/>
        </w:rPr>
        <w:t xml:space="preserve"> – I love to be in my craft room creating memory albums or cards. I enjoy walking and spend a lot of time walking Oliver my 5 year old Boxer.</w:t>
      </w:r>
    </w:p>
    <w:p w14:paraId="1F652E31" w14:textId="6FC40496" w:rsidR="1A2E1727" w:rsidRDefault="1A2E1727" w:rsidP="1A2E1727">
      <w:r w:rsidRPr="1A2E1727">
        <w:rPr>
          <w:rFonts w:asciiTheme="majorHAnsi" w:eastAsiaTheme="majorEastAsia" w:hAnsiTheme="majorHAnsi" w:cstheme="majorBidi"/>
          <w:b/>
          <w:bCs/>
          <w:color w:val="000000" w:themeColor="text1"/>
        </w:rPr>
        <w:t>How long have you been running?</w:t>
      </w:r>
      <w:r w:rsidRPr="1A2E1727">
        <w:rPr>
          <w:rFonts w:asciiTheme="majorHAnsi" w:eastAsiaTheme="majorEastAsia" w:hAnsiTheme="majorHAnsi" w:cstheme="majorBidi"/>
          <w:color w:val="000000" w:themeColor="text1"/>
        </w:rPr>
        <w:t xml:space="preserve">  I started in my 30’s but didn’t keep it up.</w:t>
      </w:r>
    </w:p>
    <w:p w14:paraId="083FB94D" w14:textId="4EB09CEC" w:rsidR="1A2E1727" w:rsidRDefault="1A2E1727" w:rsidP="1A2E1727">
      <w:r w:rsidRPr="1A2E1727">
        <w:rPr>
          <w:rFonts w:asciiTheme="majorHAnsi" w:eastAsiaTheme="majorEastAsia" w:hAnsiTheme="majorHAnsi" w:cstheme="majorBidi"/>
          <w:b/>
          <w:bCs/>
          <w:color w:val="000000" w:themeColor="text1"/>
        </w:rPr>
        <w:t>Why did you start running?</w:t>
      </w:r>
      <w:r w:rsidRPr="1A2E1727">
        <w:rPr>
          <w:rFonts w:asciiTheme="majorHAnsi" w:eastAsiaTheme="majorEastAsia" w:hAnsiTheme="majorHAnsi" w:cstheme="majorBidi"/>
          <w:color w:val="000000" w:themeColor="text1"/>
        </w:rPr>
        <w:t xml:space="preserve">  I always said that I would run a marathon in my 60</w:t>
      </w:r>
      <w:r w:rsidRPr="1A2E1727">
        <w:rPr>
          <w:rFonts w:asciiTheme="majorHAnsi" w:eastAsiaTheme="majorEastAsia" w:hAnsiTheme="majorHAnsi" w:cstheme="majorBidi"/>
          <w:color w:val="000000" w:themeColor="text1"/>
          <w:vertAlign w:val="superscript"/>
        </w:rPr>
        <w:t>th</w:t>
      </w:r>
      <w:r w:rsidRPr="1A2E1727">
        <w:rPr>
          <w:rFonts w:asciiTheme="majorHAnsi" w:eastAsiaTheme="majorEastAsia" w:hAnsiTheme="majorHAnsi" w:cstheme="majorBidi"/>
          <w:color w:val="000000" w:themeColor="text1"/>
        </w:rPr>
        <w:t xml:space="preserve"> year so started training the day after my 59</w:t>
      </w:r>
      <w:r w:rsidRPr="1A2E1727">
        <w:rPr>
          <w:rFonts w:asciiTheme="majorHAnsi" w:eastAsiaTheme="majorEastAsia" w:hAnsiTheme="majorHAnsi" w:cstheme="majorBidi"/>
          <w:color w:val="000000" w:themeColor="text1"/>
          <w:vertAlign w:val="superscript"/>
        </w:rPr>
        <w:t>th</w:t>
      </w:r>
      <w:r w:rsidRPr="1A2E1727">
        <w:rPr>
          <w:rFonts w:asciiTheme="majorHAnsi" w:eastAsiaTheme="majorEastAsia" w:hAnsiTheme="majorHAnsi" w:cstheme="majorBidi"/>
          <w:color w:val="000000" w:themeColor="text1"/>
        </w:rPr>
        <w:t xml:space="preserve"> birthday!</w:t>
      </w:r>
    </w:p>
    <w:p w14:paraId="1C7C3FED" w14:textId="1D10A6F6" w:rsidR="1A2E1727" w:rsidRDefault="1A2E1727" w:rsidP="1A2E1727">
      <w:r w:rsidRPr="1A2E1727">
        <w:rPr>
          <w:rFonts w:asciiTheme="majorHAnsi" w:eastAsiaTheme="majorEastAsia" w:hAnsiTheme="majorHAnsi" w:cstheme="majorBidi"/>
          <w:b/>
          <w:bCs/>
          <w:color w:val="000000" w:themeColor="text1"/>
        </w:rPr>
        <w:t xml:space="preserve">Favourite </w:t>
      </w:r>
      <w:r w:rsidR="00CA13E3" w:rsidRPr="1A2E1727">
        <w:rPr>
          <w:rFonts w:asciiTheme="majorHAnsi" w:eastAsiaTheme="majorEastAsia" w:hAnsiTheme="majorHAnsi" w:cstheme="majorBidi"/>
          <w:b/>
          <w:bCs/>
          <w:color w:val="000000" w:themeColor="text1"/>
        </w:rPr>
        <w:t>distance</w:t>
      </w:r>
      <w:r w:rsidR="00CA13E3" w:rsidRPr="1A2E1727">
        <w:rPr>
          <w:rFonts w:asciiTheme="majorHAnsi" w:eastAsiaTheme="majorEastAsia" w:hAnsiTheme="majorHAnsi" w:cstheme="majorBidi"/>
          <w:color w:val="000000" w:themeColor="text1"/>
        </w:rPr>
        <w:t xml:space="preserve"> </w:t>
      </w:r>
      <w:proofErr w:type="gramStart"/>
      <w:r w:rsidR="00CA13E3" w:rsidRPr="1A2E1727">
        <w:rPr>
          <w:rFonts w:asciiTheme="majorHAnsi" w:eastAsiaTheme="majorEastAsia" w:hAnsiTheme="majorHAnsi" w:cstheme="majorBidi"/>
          <w:color w:val="000000" w:themeColor="text1"/>
        </w:rPr>
        <w:t>Hard</w:t>
      </w:r>
      <w:proofErr w:type="gramEnd"/>
      <w:r w:rsidRPr="1A2E1727">
        <w:rPr>
          <w:rFonts w:asciiTheme="majorHAnsi" w:eastAsiaTheme="majorEastAsia" w:hAnsiTheme="majorHAnsi" w:cstheme="majorBidi"/>
          <w:color w:val="000000" w:themeColor="text1"/>
        </w:rPr>
        <w:t xml:space="preserve"> this one but I do like a good 10 miler or half marathon the best. </w:t>
      </w:r>
    </w:p>
    <w:p w14:paraId="702EDB5A" w14:textId="3C33890B" w:rsidR="1A2E1727" w:rsidRDefault="1A2E1727" w:rsidP="1A2E1727">
      <w:r w:rsidRPr="1A2E1727">
        <w:rPr>
          <w:rFonts w:asciiTheme="majorHAnsi" w:eastAsiaTheme="majorEastAsia" w:hAnsiTheme="majorHAnsi" w:cstheme="majorBidi"/>
          <w:b/>
          <w:bCs/>
          <w:color w:val="000000" w:themeColor="text1"/>
        </w:rPr>
        <w:t xml:space="preserve">Favourite bit of running </w:t>
      </w:r>
      <w:proofErr w:type="gramStart"/>
      <w:r w:rsidRPr="1A2E1727">
        <w:rPr>
          <w:rFonts w:asciiTheme="majorHAnsi" w:eastAsiaTheme="majorEastAsia" w:hAnsiTheme="majorHAnsi" w:cstheme="majorBidi"/>
          <w:b/>
          <w:bCs/>
          <w:color w:val="000000" w:themeColor="text1"/>
        </w:rPr>
        <w:t>kit</w:t>
      </w:r>
      <w:r w:rsidRPr="1A2E1727">
        <w:rPr>
          <w:rFonts w:asciiTheme="majorHAnsi" w:eastAsiaTheme="majorEastAsia" w:hAnsiTheme="majorHAnsi" w:cstheme="majorBidi"/>
          <w:color w:val="000000" w:themeColor="text1"/>
        </w:rPr>
        <w:t xml:space="preserve">  My</w:t>
      </w:r>
      <w:proofErr w:type="gramEnd"/>
      <w:r w:rsidRPr="1A2E1727">
        <w:rPr>
          <w:rFonts w:asciiTheme="majorHAnsi" w:eastAsiaTheme="majorEastAsia" w:hAnsiTheme="majorHAnsi" w:cstheme="majorBidi"/>
          <w:color w:val="000000" w:themeColor="text1"/>
        </w:rPr>
        <w:t xml:space="preserve"> WHL running vest, I love pulling that on </w:t>
      </w:r>
      <w:proofErr w:type="spellStart"/>
      <w:r w:rsidRPr="1A2E1727">
        <w:rPr>
          <w:rFonts w:asciiTheme="majorHAnsi" w:eastAsiaTheme="majorEastAsia" w:hAnsiTheme="majorHAnsi" w:cstheme="majorBidi"/>
          <w:color w:val="000000" w:themeColor="text1"/>
        </w:rPr>
        <w:t>on</w:t>
      </w:r>
      <w:proofErr w:type="spellEnd"/>
      <w:r w:rsidRPr="1A2E1727">
        <w:rPr>
          <w:rFonts w:asciiTheme="majorHAnsi" w:eastAsiaTheme="majorEastAsia" w:hAnsiTheme="majorHAnsi" w:cstheme="majorBidi"/>
          <w:color w:val="000000" w:themeColor="text1"/>
        </w:rPr>
        <w:t xml:space="preserve"> race day. I also love my Garmin watch.</w:t>
      </w:r>
    </w:p>
    <w:p w14:paraId="1CCF7BB2" w14:textId="32B156FF" w:rsidR="1A2E1727" w:rsidRDefault="1A2E1727" w:rsidP="1A2E1727">
      <w:r w:rsidRPr="1A2E1727">
        <w:rPr>
          <w:rFonts w:asciiTheme="majorHAnsi" w:eastAsiaTheme="majorEastAsia" w:hAnsiTheme="majorHAnsi" w:cstheme="majorBidi"/>
          <w:b/>
          <w:bCs/>
          <w:color w:val="000000" w:themeColor="text1"/>
        </w:rPr>
        <w:t>Any injuries?</w:t>
      </w:r>
      <w:r w:rsidRPr="1A2E1727">
        <w:rPr>
          <w:rFonts w:asciiTheme="majorHAnsi" w:eastAsiaTheme="majorEastAsia" w:hAnsiTheme="majorHAnsi" w:cstheme="majorBidi"/>
          <w:color w:val="000000" w:themeColor="text1"/>
        </w:rPr>
        <w:t xml:space="preserve">  No, thankfully.</w:t>
      </w:r>
    </w:p>
    <w:p w14:paraId="71B840E7" w14:textId="232F0CA1" w:rsidR="1A2E1727" w:rsidRDefault="1A2E1727" w:rsidP="1A2E1727">
      <w:r w:rsidRPr="1A2E1727">
        <w:rPr>
          <w:rFonts w:asciiTheme="majorHAnsi" w:eastAsiaTheme="majorEastAsia" w:hAnsiTheme="majorHAnsi" w:cstheme="majorBidi"/>
          <w:b/>
          <w:bCs/>
          <w:color w:val="000000" w:themeColor="text1"/>
        </w:rPr>
        <w:t>Running goals?</w:t>
      </w:r>
      <w:r w:rsidRPr="1A2E1727">
        <w:rPr>
          <w:rFonts w:asciiTheme="majorHAnsi" w:eastAsiaTheme="majorEastAsia" w:hAnsiTheme="majorHAnsi" w:cstheme="majorBidi"/>
          <w:color w:val="000000" w:themeColor="text1"/>
        </w:rPr>
        <w:t xml:space="preserve"> To run the London Marathon, which I hope to achieve in 2016.</w:t>
      </w:r>
    </w:p>
    <w:p w14:paraId="1904A7BA" w14:textId="5AB9A44E" w:rsidR="1A2E1727" w:rsidRDefault="1A2E1727" w:rsidP="1A2E1727">
      <w:r w:rsidRPr="1A2E1727">
        <w:rPr>
          <w:rFonts w:asciiTheme="majorHAnsi" w:eastAsiaTheme="majorEastAsia" w:hAnsiTheme="majorHAnsi" w:cstheme="majorBidi"/>
          <w:b/>
          <w:bCs/>
          <w:color w:val="000000" w:themeColor="text1"/>
        </w:rPr>
        <w:t>Proudest moment running related or otherwise</w:t>
      </w:r>
      <w:r w:rsidRPr="1A2E1727">
        <w:rPr>
          <w:rFonts w:asciiTheme="majorHAnsi" w:eastAsiaTheme="majorEastAsia" w:hAnsiTheme="majorHAnsi" w:cstheme="majorBidi"/>
          <w:color w:val="000000" w:themeColor="text1"/>
        </w:rPr>
        <w:t xml:space="preserve"> </w:t>
      </w:r>
      <w:proofErr w:type="gramStart"/>
      <w:r w:rsidRPr="1A2E1727">
        <w:rPr>
          <w:rFonts w:asciiTheme="majorHAnsi" w:eastAsiaTheme="majorEastAsia" w:hAnsiTheme="majorHAnsi" w:cstheme="majorBidi"/>
          <w:color w:val="000000" w:themeColor="text1"/>
        </w:rPr>
        <w:t>Being</w:t>
      </w:r>
      <w:proofErr w:type="gramEnd"/>
      <w:r w:rsidRPr="1A2E1727">
        <w:rPr>
          <w:rFonts w:asciiTheme="majorHAnsi" w:eastAsiaTheme="majorEastAsia" w:hAnsiTheme="majorHAnsi" w:cstheme="majorBidi"/>
          <w:color w:val="000000" w:themeColor="text1"/>
        </w:rPr>
        <w:t xml:space="preserve"> a part of WHL during and after the North </w:t>
      </w:r>
      <w:proofErr w:type="spellStart"/>
      <w:r w:rsidRPr="1A2E1727">
        <w:rPr>
          <w:rFonts w:asciiTheme="majorHAnsi" w:eastAsiaTheme="majorEastAsia" w:hAnsiTheme="majorHAnsi" w:cstheme="majorBidi"/>
          <w:color w:val="000000" w:themeColor="text1"/>
        </w:rPr>
        <w:t>Lincs</w:t>
      </w:r>
      <w:proofErr w:type="spellEnd"/>
      <w:r w:rsidRPr="1A2E1727">
        <w:rPr>
          <w:rFonts w:asciiTheme="majorHAnsi" w:eastAsiaTheme="majorEastAsia" w:hAnsiTheme="majorHAnsi" w:cstheme="majorBidi"/>
          <w:color w:val="000000" w:themeColor="text1"/>
        </w:rPr>
        <w:t xml:space="preserve"> half marathon this year. Peter Draper’s poem he wrote says it all for me and whenever I read it (I do this often), it makes me tear up! I know I’m a softie.</w:t>
      </w:r>
    </w:p>
    <w:p w14:paraId="54E51C9B" w14:textId="77777777" w:rsidR="00CA13E3" w:rsidRDefault="1A2E1727" w:rsidP="1A2E1727">
      <w:pPr>
        <w:rPr>
          <w:rFonts w:asciiTheme="majorHAnsi" w:eastAsiaTheme="majorEastAsia" w:hAnsiTheme="majorHAnsi" w:cstheme="majorBidi"/>
          <w:color w:val="000000" w:themeColor="text1"/>
        </w:rPr>
      </w:pPr>
      <w:r w:rsidRPr="1A2E1727">
        <w:rPr>
          <w:rFonts w:asciiTheme="majorHAnsi" w:eastAsiaTheme="majorEastAsia" w:hAnsiTheme="majorHAnsi" w:cstheme="majorBidi"/>
          <w:b/>
          <w:bCs/>
          <w:color w:val="000000" w:themeColor="text1"/>
        </w:rPr>
        <w:t xml:space="preserve">Best piece of advice you’ve </w:t>
      </w:r>
      <w:proofErr w:type="gramStart"/>
      <w:r w:rsidRPr="1A2E1727">
        <w:rPr>
          <w:rFonts w:asciiTheme="majorHAnsi" w:eastAsiaTheme="majorEastAsia" w:hAnsiTheme="majorHAnsi" w:cstheme="majorBidi"/>
          <w:b/>
          <w:bCs/>
          <w:color w:val="000000" w:themeColor="text1"/>
        </w:rPr>
        <w:t>received</w:t>
      </w:r>
      <w:r w:rsidRPr="1A2E1727">
        <w:rPr>
          <w:rFonts w:asciiTheme="majorHAnsi" w:eastAsiaTheme="majorEastAsia" w:hAnsiTheme="majorHAnsi" w:cstheme="majorBidi"/>
          <w:color w:val="000000" w:themeColor="text1"/>
        </w:rPr>
        <w:t xml:space="preserve">  How</w:t>
      </w:r>
      <w:proofErr w:type="gramEnd"/>
      <w:r w:rsidRPr="1A2E1727">
        <w:rPr>
          <w:rFonts w:asciiTheme="majorHAnsi" w:eastAsiaTheme="majorEastAsia" w:hAnsiTheme="majorHAnsi" w:cstheme="majorBidi"/>
          <w:color w:val="000000" w:themeColor="text1"/>
        </w:rPr>
        <w:t xml:space="preserve"> to breath properly, thank you so much Amanda Dean! </w:t>
      </w:r>
    </w:p>
    <w:p w14:paraId="2405C868" w14:textId="7487441E" w:rsidR="1A2E1727" w:rsidRDefault="1A2E1727" w:rsidP="1A2E1727">
      <w:r w:rsidRPr="1A2E1727">
        <w:rPr>
          <w:rFonts w:asciiTheme="majorHAnsi" w:eastAsiaTheme="majorEastAsia" w:hAnsiTheme="majorHAnsi" w:cstheme="majorBidi"/>
          <w:b/>
          <w:bCs/>
          <w:color w:val="000000" w:themeColor="text1"/>
        </w:rPr>
        <w:t>Running alone or with friends?</w:t>
      </w:r>
      <w:r w:rsidRPr="1A2E1727">
        <w:rPr>
          <w:rFonts w:asciiTheme="majorHAnsi" w:eastAsiaTheme="majorEastAsia" w:hAnsiTheme="majorHAnsi" w:cstheme="majorBidi"/>
          <w:color w:val="000000" w:themeColor="text1"/>
        </w:rPr>
        <w:t xml:space="preserve"> I always used to like running alone or with music but I don’t anymore, I love to run with you ladies whenever I can and I class you all as ‘friends’.</w:t>
      </w:r>
    </w:p>
    <w:p w14:paraId="07EB120C" w14:textId="1104F46C" w:rsidR="0F08F451" w:rsidRDefault="1A2E1727" w:rsidP="00CA13E3">
      <w:r w:rsidRPr="1A2E1727">
        <w:rPr>
          <w:rFonts w:asciiTheme="majorHAnsi" w:eastAsiaTheme="majorEastAsia" w:hAnsiTheme="majorHAnsi" w:cstheme="majorBidi"/>
          <w:b/>
          <w:bCs/>
          <w:color w:val="000000" w:themeColor="text1"/>
        </w:rPr>
        <w:t>What keeps you motivated?</w:t>
      </w:r>
      <w:r w:rsidRPr="1A2E1727">
        <w:rPr>
          <w:rFonts w:asciiTheme="majorHAnsi" w:eastAsiaTheme="majorEastAsia" w:hAnsiTheme="majorHAnsi" w:cstheme="majorBidi"/>
          <w:color w:val="000000" w:themeColor="text1"/>
        </w:rPr>
        <w:t xml:space="preserve"> All the lovely ladies that belong to our awesome club. </w:t>
      </w:r>
    </w:p>
    <w:p w14:paraId="27601E06" w14:textId="77777777" w:rsidR="00B11CBC" w:rsidRDefault="00B11CBC">
      <w:pPr>
        <w:rPr>
          <w:rFonts w:asciiTheme="minorHAnsi" w:eastAsiaTheme="minorEastAsia" w:hAnsiTheme="minorHAnsi" w:cstheme="minorBidi"/>
          <w:b/>
          <w:bCs/>
          <w:i/>
          <w:iCs/>
          <w:color w:val="17365D" w:themeColor="text2" w:themeShade="BF"/>
          <w:sz w:val="36"/>
          <w:szCs w:val="36"/>
          <w:u w:val="single"/>
        </w:rPr>
      </w:pPr>
      <w:r>
        <w:rPr>
          <w:rFonts w:asciiTheme="minorHAnsi" w:eastAsiaTheme="minorEastAsia" w:hAnsiTheme="minorHAnsi" w:cstheme="minorBidi"/>
          <w:b/>
          <w:bCs/>
          <w:i/>
          <w:iCs/>
          <w:color w:val="17365D" w:themeColor="text2" w:themeShade="BF"/>
          <w:sz w:val="36"/>
          <w:szCs w:val="36"/>
          <w:u w:val="single"/>
        </w:rPr>
        <w:br w:type="page"/>
      </w:r>
    </w:p>
    <w:p w14:paraId="596A01F3" w14:textId="75C87C94" w:rsidR="0F08F451" w:rsidRDefault="1A2E1727" w:rsidP="1A2E1727">
      <w:pPr>
        <w:jc w:val="center"/>
      </w:pPr>
      <w:r w:rsidRPr="1A2E1727">
        <w:rPr>
          <w:rFonts w:asciiTheme="minorHAnsi" w:eastAsiaTheme="minorEastAsia" w:hAnsiTheme="minorHAnsi" w:cstheme="minorBidi"/>
          <w:b/>
          <w:bCs/>
          <w:i/>
          <w:iCs/>
          <w:color w:val="17365D" w:themeColor="text2" w:themeShade="BF"/>
          <w:sz w:val="36"/>
          <w:szCs w:val="36"/>
          <w:u w:val="single"/>
        </w:rPr>
        <w:lastRenderedPageBreak/>
        <w:t>Meet a Member: Zoe Jameson</w:t>
      </w:r>
      <w:r w:rsidR="0F08F451">
        <w:br/>
      </w:r>
    </w:p>
    <w:p w14:paraId="183EE6DE" w14:textId="77777777" w:rsidR="00CA13E3" w:rsidRDefault="1A2E1727" w:rsidP="00CA13E3">
      <w:pPr>
        <w:jc w:val="center"/>
      </w:pPr>
      <w:r>
        <w:rPr>
          <w:noProof/>
          <w:lang w:eastAsia="zh-CN"/>
        </w:rPr>
        <w:drawing>
          <wp:inline distT="0" distB="0" distL="0" distR="0" wp14:anchorId="65BAA73D" wp14:editId="679CAB21">
            <wp:extent cx="1093236" cy="1807566"/>
            <wp:effectExtent l="0" t="0" r="0" b="2540"/>
            <wp:docPr id="18186099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1094539" cy="1809721"/>
                    </a:xfrm>
                    <a:prstGeom prst="rect">
                      <a:avLst/>
                    </a:prstGeom>
                  </pic:spPr>
                </pic:pic>
              </a:graphicData>
            </a:graphic>
          </wp:inline>
        </w:drawing>
      </w:r>
    </w:p>
    <w:p w14:paraId="2A44F054" w14:textId="402B9C3A" w:rsidR="1A2E1727" w:rsidRDefault="1A2E1727" w:rsidP="00CA13E3">
      <w:r w:rsidRPr="1A2E1727">
        <w:rPr>
          <w:rFonts w:ascii="Calibri" w:eastAsia="Calibri" w:hAnsi="Calibri" w:cs="Calibri"/>
          <w:b/>
          <w:bCs/>
        </w:rPr>
        <w:t>Age</w:t>
      </w:r>
      <w:r w:rsidRPr="1A2E1727">
        <w:rPr>
          <w:rFonts w:ascii="Calibri" w:eastAsia="Calibri" w:hAnsi="Calibri" w:cs="Calibri"/>
        </w:rPr>
        <w:t xml:space="preserve"> – 26</w:t>
      </w:r>
    </w:p>
    <w:p w14:paraId="609B309C" w14:textId="0A3D8364" w:rsidR="1A2E1727" w:rsidRDefault="1A2E1727" w:rsidP="1A2E1727">
      <w:r w:rsidRPr="1A2E1727">
        <w:rPr>
          <w:rFonts w:ascii="Calibri" w:eastAsia="Calibri" w:hAnsi="Calibri" w:cs="Calibri"/>
          <w:b/>
          <w:bCs/>
        </w:rPr>
        <w:t>Member of WHL since –</w:t>
      </w:r>
      <w:r w:rsidRPr="1A2E1727">
        <w:rPr>
          <w:rFonts w:ascii="Calibri" w:eastAsia="Calibri" w:hAnsi="Calibri" w:cs="Calibri"/>
        </w:rPr>
        <w:t xml:space="preserve"> Feb 2012</w:t>
      </w:r>
    </w:p>
    <w:p w14:paraId="0A168A7B" w14:textId="27BB890B" w:rsidR="1A2E1727" w:rsidRDefault="1A2E1727" w:rsidP="1A2E1727">
      <w:r w:rsidRPr="1A2E1727">
        <w:rPr>
          <w:rFonts w:ascii="Calibri" w:eastAsia="Calibri" w:hAnsi="Calibri" w:cs="Calibri"/>
          <w:b/>
          <w:bCs/>
        </w:rPr>
        <w:t>What do y</w:t>
      </w:r>
      <w:r w:rsidR="00CA13E3">
        <w:rPr>
          <w:rFonts w:ascii="Calibri" w:eastAsia="Calibri" w:hAnsi="Calibri" w:cs="Calibri"/>
          <w:b/>
          <w:bCs/>
        </w:rPr>
        <w:t xml:space="preserve">ou do when you’re not running? </w:t>
      </w:r>
      <w:r w:rsidRPr="1A2E1727">
        <w:rPr>
          <w:rFonts w:ascii="Calibri" w:eastAsia="Calibri" w:hAnsi="Calibri" w:cs="Calibri"/>
          <w:b/>
          <w:bCs/>
        </w:rPr>
        <w:t xml:space="preserve"> </w:t>
      </w:r>
      <w:r w:rsidRPr="1A2E1727">
        <w:rPr>
          <w:rFonts w:ascii="Calibri" w:eastAsia="Calibri" w:hAnsi="Calibri" w:cs="Calibri"/>
        </w:rPr>
        <w:t>Work with autistic adults. Like cycling, sewing, watching films, visiting new places, going for lunch with mum (especially when she is paying!), sleeping, motorcycle mechanics.</w:t>
      </w:r>
    </w:p>
    <w:p w14:paraId="723DDE48" w14:textId="41034F81" w:rsidR="1A2E1727" w:rsidRDefault="1A2E1727" w:rsidP="1A2E1727">
      <w:r w:rsidRPr="1A2E1727">
        <w:rPr>
          <w:rFonts w:ascii="Calibri" w:eastAsia="Calibri" w:hAnsi="Calibri" w:cs="Calibri"/>
          <w:b/>
          <w:bCs/>
        </w:rPr>
        <w:t>H</w:t>
      </w:r>
      <w:r w:rsidR="00CA13E3">
        <w:rPr>
          <w:rFonts w:ascii="Calibri" w:eastAsia="Calibri" w:hAnsi="Calibri" w:cs="Calibri"/>
          <w:b/>
          <w:bCs/>
        </w:rPr>
        <w:t xml:space="preserve">ow long have you been running? </w:t>
      </w:r>
      <w:r w:rsidRPr="1A2E1727">
        <w:rPr>
          <w:rFonts w:ascii="Calibri" w:eastAsia="Calibri" w:hAnsi="Calibri" w:cs="Calibri"/>
          <w:b/>
          <w:bCs/>
        </w:rPr>
        <w:t xml:space="preserve"> </w:t>
      </w:r>
      <w:r w:rsidRPr="1A2E1727">
        <w:rPr>
          <w:rFonts w:ascii="Calibri" w:eastAsia="Calibri" w:hAnsi="Calibri" w:cs="Calibri"/>
        </w:rPr>
        <w:t>Nearly</w:t>
      </w:r>
      <w:r w:rsidRPr="1A2E1727">
        <w:rPr>
          <w:rFonts w:ascii="Calibri" w:eastAsia="Calibri" w:hAnsi="Calibri" w:cs="Calibri"/>
          <w:b/>
          <w:bCs/>
        </w:rPr>
        <w:t xml:space="preserve"> </w:t>
      </w:r>
      <w:r w:rsidRPr="1A2E1727">
        <w:rPr>
          <w:rFonts w:ascii="Calibri" w:eastAsia="Calibri" w:hAnsi="Calibri" w:cs="Calibri"/>
        </w:rPr>
        <w:t xml:space="preserve">3.5 years (since joining WHL) </w:t>
      </w:r>
    </w:p>
    <w:p w14:paraId="7A74ED3D" w14:textId="28FD27EA" w:rsidR="1A2E1727" w:rsidRDefault="1A2E1727" w:rsidP="1A2E1727">
      <w:r w:rsidRPr="1A2E1727">
        <w:rPr>
          <w:rFonts w:ascii="Calibri" w:eastAsia="Calibri" w:hAnsi="Calibri" w:cs="Calibri"/>
          <w:b/>
          <w:bCs/>
        </w:rPr>
        <w:t xml:space="preserve">Why did you start running? </w:t>
      </w:r>
      <w:r w:rsidRPr="1A2E1727">
        <w:rPr>
          <w:rFonts w:ascii="Calibri" w:eastAsia="Calibri" w:hAnsi="Calibri" w:cs="Calibri"/>
        </w:rPr>
        <w:t xml:space="preserve"> Mum dragged me to WHL when she was too scared to go on her own for the first time. (I think she was trying to tell me that I needed to lose some weight?!)</w:t>
      </w:r>
    </w:p>
    <w:p w14:paraId="08F7B446" w14:textId="10FF30BB" w:rsidR="1A2E1727" w:rsidRDefault="1A2E1727" w:rsidP="1A2E1727">
      <w:r w:rsidRPr="1A2E1727">
        <w:rPr>
          <w:rFonts w:ascii="Calibri" w:eastAsia="Calibri" w:hAnsi="Calibri" w:cs="Calibri"/>
          <w:b/>
          <w:bCs/>
        </w:rPr>
        <w:t xml:space="preserve">Favourite </w:t>
      </w:r>
      <w:proofErr w:type="gramStart"/>
      <w:r w:rsidR="00CA13E3" w:rsidRPr="1A2E1727">
        <w:rPr>
          <w:rFonts w:ascii="Calibri" w:eastAsia="Calibri" w:hAnsi="Calibri" w:cs="Calibri"/>
          <w:b/>
          <w:bCs/>
        </w:rPr>
        <w:t xml:space="preserve">distance </w:t>
      </w:r>
      <w:r w:rsidRPr="1A2E1727">
        <w:rPr>
          <w:rFonts w:ascii="Calibri" w:eastAsia="Calibri" w:hAnsi="Calibri" w:cs="Calibri"/>
        </w:rPr>
        <w:t xml:space="preserve"> The</w:t>
      </w:r>
      <w:proofErr w:type="gramEnd"/>
      <w:r w:rsidRPr="1A2E1727">
        <w:rPr>
          <w:rFonts w:ascii="Calibri" w:eastAsia="Calibri" w:hAnsi="Calibri" w:cs="Calibri"/>
        </w:rPr>
        <w:t xml:space="preserve"> shorter the better as I love to sprint! Although I do like a challenge such as Thunder Run 24hr. </w:t>
      </w:r>
    </w:p>
    <w:p w14:paraId="1B6E1FD3" w14:textId="7FB2FF75" w:rsidR="1A2E1727" w:rsidRDefault="1A2E1727" w:rsidP="1A2E1727">
      <w:r w:rsidRPr="1A2E1727">
        <w:rPr>
          <w:rFonts w:ascii="Calibri" w:eastAsia="Calibri" w:hAnsi="Calibri" w:cs="Calibri"/>
          <w:b/>
          <w:bCs/>
        </w:rPr>
        <w:t xml:space="preserve">Favourite bit of running </w:t>
      </w:r>
      <w:proofErr w:type="gramStart"/>
      <w:r w:rsidRPr="1A2E1727">
        <w:rPr>
          <w:rFonts w:ascii="Calibri" w:eastAsia="Calibri" w:hAnsi="Calibri" w:cs="Calibri"/>
          <w:b/>
          <w:bCs/>
        </w:rPr>
        <w:t xml:space="preserve">kit </w:t>
      </w:r>
      <w:r w:rsidRPr="1A2E1727">
        <w:rPr>
          <w:rFonts w:ascii="Calibri" w:eastAsia="Calibri" w:hAnsi="Calibri" w:cs="Calibri"/>
        </w:rPr>
        <w:t xml:space="preserve"> My</w:t>
      </w:r>
      <w:proofErr w:type="gramEnd"/>
      <w:r w:rsidRPr="1A2E1727">
        <w:rPr>
          <w:rFonts w:ascii="Calibri" w:eastAsia="Calibri" w:hAnsi="Calibri" w:cs="Calibri"/>
        </w:rPr>
        <w:t xml:space="preserve"> full length Skins tights as they held my legs together throughout Thunder Run 24. </w:t>
      </w:r>
    </w:p>
    <w:p w14:paraId="75FE9A0C" w14:textId="0BA3D714" w:rsidR="1A2E1727" w:rsidRDefault="1A2E1727" w:rsidP="1A2E1727">
      <w:r w:rsidRPr="1A2E1727">
        <w:rPr>
          <w:rFonts w:ascii="Calibri" w:eastAsia="Calibri" w:hAnsi="Calibri" w:cs="Calibri"/>
          <w:b/>
          <w:bCs/>
        </w:rPr>
        <w:t xml:space="preserve">Any injuries? </w:t>
      </w:r>
      <w:r w:rsidRPr="1A2E1727">
        <w:rPr>
          <w:rFonts w:ascii="Calibri" w:eastAsia="Calibri" w:hAnsi="Calibri" w:cs="Calibri"/>
        </w:rPr>
        <w:t xml:space="preserve"> There is always a niggle somewhere but currently my right hamstring and </w:t>
      </w:r>
      <w:proofErr w:type="spellStart"/>
      <w:proofErr w:type="gramStart"/>
      <w:r w:rsidRPr="1A2E1727">
        <w:rPr>
          <w:rFonts w:ascii="Calibri" w:eastAsia="Calibri" w:hAnsi="Calibri" w:cs="Calibri"/>
        </w:rPr>
        <w:t>achilles</w:t>
      </w:r>
      <w:proofErr w:type="spellEnd"/>
      <w:proofErr w:type="gramEnd"/>
      <w:r w:rsidRPr="1A2E1727">
        <w:rPr>
          <w:rFonts w:ascii="Calibri" w:eastAsia="Calibri" w:hAnsi="Calibri" w:cs="Calibri"/>
        </w:rPr>
        <w:t xml:space="preserve"> from over striding and running on my toes.</w:t>
      </w:r>
    </w:p>
    <w:p w14:paraId="28B8CFDF" w14:textId="48B2EC28" w:rsidR="1A2E1727" w:rsidRDefault="1A2E1727" w:rsidP="1A2E1727">
      <w:r w:rsidRPr="1A2E1727">
        <w:rPr>
          <w:rFonts w:ascii="Calibri" w:eastAsia="Calibri" w:hAnsi="Calibri" w:cs="Calibri"/>
          <w:b/>
          <w:bCs/>
        </w:rPr>
        <w:t xml:space="preserve">Running goals? </w:t>
      </w:r>
      <w:r w:rsidRPr="1A2E1727">
        <w:rPr>
          <w:rFonts w:ascii="Calibri" w:eastAsia="Calibri" w:hAnsi="Calibri" w:cs="Calibri"/>
        </w:rPr>
        <w:t>Initially to run further than I have ever run before at Thunder Run 24. Then next year to get a PB at 10km (My PB stands at 48:22 from my second ever 10km at York 2012).</w:t>
      </w:r>
    </w:p>
    <w:p w14:paraId="397A106B" w14:textId="0C10E878" w:rsidR="1A2E1727" w:rsidRDefault="1A2E1727" w:rsidP="1A2E1727">
      <w:r w:rsidRPr="1A2E1727">
        <w:rPr>
          <w:rFonts w:ascii="Calibri" w:eastAsia="Calibri" w:hAnsi="Calibri" w:cs="Calibri"/>
          <w:b/>
          <w:bCs/>
        </w:rPr>
        <w:t>Proudest moment running related or otherwise</w:t>
      </w:r>
      <w:r w:rsidR="00CA13E3">
        <w:rPr>
          <w:rFonts w:ascii="Calibri" w:eastAsia="Calibri" w:hAnsi="Calibri" w:cs="Calibri"/>
          <w:b/>
          <w:bCs/>
        </w:rPr>
        <w:t>:</w:t>
      </w:r>
      <w:r w:rsidRPr="1A2E1727">
        <w:rPr>
          <w:rFonts w:ascii="Calibri" w:eastAsia="Calibri" w:hAnsi="Calibri" w:cs="Calibri"/>
        </w:rPr>
        <w:t xml:space="preserve"> Winning the pairs Thunder Run 24 with Sally, having run 100km each. I was surprised to still be upright at the end and still can’t believe that we past the leading pair 1.5km from the end. It was amazing standing on the top step of the podium! </w:t>
      </w:r>
    </w:p>
    <w:p w14:paraId="0992C6D1" w14:textId="5AD62A49" w:rsidR="1A2E1727" w:rsidRDefault="1A2E1727" w:rsidP="1A2E1727">
      <w:r w:rsidRPr="1A2E1727">
        <w:rPr>
          <w:rFonts w:ascii="Calibri" w:eastAsia="Calibri" w:hAnsi="Calibri" w:cs="Calibri"/>
          <w:b/>
          <w:bCs/>
        </w:rPr>
        <w:t>Best piece of advice you’ve received</w:t>
      </w:r>
      <w:r w:rsidR="00CA13E3">
        <w:rPr>
          <w:rFonts w:ascii="Calibri" w:eastAsia="Calibri" w:hAnsi="Calibri" w:cs="Calibri"/>
          <w:b/>
          <w:bCs/>
        </w:rPr>
        <w:t>:</w:t>
      </w:r>
      <w:r w:rsidRPr="1A2E1727">
        <w:rPr>
          <w:rFonts w:ascii="Calibri" w:eastAsia="Calibri" w:hAnsi="Calibri" w:cs="Calibri"/>
        </w:rPr>
        <w:t xml:space="preserve"> Don’t put too much pressure on yourself, just relax and enjoy your running.</w:t>
      </w:r>
    </w:p>
    <w:p w14:paraId="30523129" w14:textId="003EB538" w:rsidR="1A2E1727" w:rsidRDefault="1A2E1727" w:rsidP="1A2E1727">
      <w:r w:rsidRPr="1A2E1727">
        <w:rPr>
          <w:rFonts w:ascii="Calibri" w:eastAsia="Calibri" w:hAnsi="Calibri" w:cs="Calibri"/>
          <w:b/>
          <w:bCs/>
        </w:rPr>
        <w:t xml:space="preserve">Running alone or with friends? </w:t>
      </w:r>
      <w:r w:rsidRPr="1A2E1727">
        <w:rPr>
          <w:rFonts w:ascii="Calibri" w:eastAsia="Calibri" w:hAnsi="Calibri" w:cs="Calibri"/>
        </w:rPr>
        <w:t xml:space="preserve">Definitely with friends. Sometimes I don’t like to talk but I do like having someone there. In a race I like to run on the shoulder of either Debbie or Sandra, this gives me confidence as I am rubbish at pacing myself. </w:t>
      </w:r>
    </w:p>
    <w:p w14:paraId="67141E39" w14:textId="2D71E2DA" w:rsidR="1A2E1727" w:rsidRDefault="1A2E1727" w:rsidP="1A2E1727">
      <w:r w:rsidRPr="1A2E1727">
        <w:rPr>
          <w:rFonts w:ascii="Calibri" w:eastAsia="Calibri" w:hAnsi="Calibri" w:cs="Calibri"/>
          <w:b/>
          <w:bCs/>
        </w:rPr>
        <w:t>What keeps you motivated? –</w:t>
      </w:r>
      <w:r w:rsidRPr="1A2E1727">
        <w:rPr>
          <w:rFonts w:ascii="Calibri" w:eastAsia="Calibri" w:hAnsi="Calibri" w:cs="Calibri"/>
        </w:rPr>
        <w:t xml:space="preserve"> The support of my friends at WHL and the fact that mum is snapping at my heels! </w:t>
      </w:r>
    </w:p>
    <w:p w14:paraId="402FE351" w14:textId="6023FB62" w:rsidR="1A2E1727" w:rsidRDefault="1A2E1727" w:rsidP="1A2E1727"/>
    <w:p w14:paraId="5CACBC69" w14:textId="293532BB" w:rsidR="005C4FF2" w:rsidRPr="00CA13E3" w:rsidRDefault="005C4FF2" w:rsidP="00CA13E3">
      <w:pPr>
        <w:spacing w:after="240"/>
        <w:jc w:val="center"/>
        <w:rPr>
          <w:rFonts w:ascii="Calibri" w:hAnsi="Calibri"/>
          <w:b/>
          <w:sz w:val="32"/>
          <w:szCs w:val="32"/>
        </w:rPr>
      </w:pPr>
      <w:r w:rsidRPr="00CA13E3">
        <w:rPr>
          <w:rFonts w:ascii="Calibri" w:hAnsi="Calibri"/>
          <w:b/>
          <w:sz w:val="32"/>
          <w:szCs w:val="32"/>
        </w:rPr>
        <w:t>Thunder Run – Endure</w:t>
      </w:r>
    </w:p>
    <w:p w14:paraId="35748B5D" w14:textId="77777777" w:rsidR="00281F22" w:rsidRDefault="005C4FF2" w:rsidP="00281F22">
      <w:pPr>
        <w:spacing w:after="160"/>
        <w:rPr>
          <w:rFonts w:ascii="Calibri" w:hAnsi="Calibri"/>
        </w:rPr>
      </w:pPr>
      <w:r>
        <w:rPr>
          <w:rFonts w:ascii="Calibri" w:hAnsi="Calibri"/>
        </w:rPr>
        <w:t>Dear members</w:t>
      </w:r>
      <w:proofErr w:type="gramStart"/>
      <w:r>
        <w:rPr>
          <w:rFonts w:ascii="Calibri" w:hAnsi="Calibri"/>
        </w:rPr>
        <w:t>,</w:t>
      </w:r>
      <w:proofErr w:type="gramEnd"/>
      <w:r>
        <w:rPr>
          <w:rFonts w:ascii="Calibri" w:hAnsi="Calibri"/>
        </w:rPr>
        <w:br/>
      </w:r>
      <w:r>
        <w:rPr>
          <w:rFonts w:ascii="Calibri" w:hAnsi="Calibri"/>
        </w:rPr>
        <w:br/>
        <w:t>Re: Interest for participation in 24 hour races next year: Endure 24 Reading: June; thunder run Derbyshire: July; Equinox Leicestershire: September.</w:t>
      </w:r>
      <w:r>
        <w:rPr>
          <w:rFonts w:ascii="Calibri" w:hAnsi="Calibri"/>
        </w:rPr>
        <w:br/>
      </w:r>
      <w:r>
        <w:rPr>
          <w:rFonts w:ascii="Calibri" w:hAnsi="Calibri"/>
        </w:rPr>
        <w:br/>
        <w:t xml:space="preserve">As you know we have had competitors at a number of 24 hour races in the past three years. These events are great fun to take part in as well as being quite challenging, but all in all we have a great time when we compete. These events however have to be planned and entered quite a long way in advance, usually the year before the actual event. Because of this, I am writing to you all to get an idea of who might be interested in competing next year. </w:t>
      </w:r>
      <w:r>
        <w:rPr>
          <w:rFonts w:ascii="Calibri" w:hAnsi="Calibri"/>
        </w:rPr>
        <w:br/>
      </w:r>
      <w:r>
        <w:rPr>
          <w:rFonts w:ascii="Calibri" w:hAnsi="Calibri"/>
        </w:rPr>
        <w:br/>
        <w:t>Runners can compete as a pair, as a five, as an eight or as a solo runner. The cost is around £50 each, for each event, but that includes, camping over the weekend, parking, a nice tee shirt, a nice medal and a goody bag. Solos are more expensive however. Other costs include a contribution to food, around £13 - £20, depending on how many people are going, and a contribution to petrol if you are a passenger in a car.</w:t>
      </w:r>
      <w:r>
        <w:rPr>
          <w:rFonts w:ascii="Calibri" w:hAnsi="Calibri"/>
        </w:rPr>
        <w:br/>
      </w:r>
      <w:r>
        <w:rPr>
          <w:rFonts w:ascii="Calibri" w:hAnsi="Calibri"/>
        </w:rPr>
        <w:br/>
        <w:t>Now to dispel some myths...</w:t>
      </w:r>
      <w:r>
        <w:rPr>
          <w:rFonts w:ascii="Calibri" w:hAnsi="Calibri"/>
        </w:rPr>
        <w:br/>
        <w:t>You don't have to be speedy, as it's best to be steady and keep going and we will do some practice sessions for runners. You don't need to have a tent, because we can usually sort out tent spaces for people, and we have lots of equipment. It would be best if you have your own sleeping bag and a mattress/air bed, but some people do have spares if you really can't get these. You will need a head torch to run during the night, and I would advise people to buy a good one, like those made by Silva, however, if these are beyond your budget, you could run round with a cheaper head torch plus a hand torch. Alternatively, you could share with someone if you are running in a team.</w:t>
      </w:r>
      <w:r>
        <w:rPr>
          <w:rFonts w:ascii="Calibri" w:hAnsi="Calibri"/>
        </w:rPr>
        <w:br/>
      </w:r>
      <w:r>
        <w:rPr>
          <w:rFonts w:ascii="Calibri" w:hAnsi="Calibri"/>
        </w:rPr>
        <w:br/>
        <w:t>If you do not fancy running but would enjoy a camping weekend, you could come as crew and just contribute to food and travel, as it's really useful for us to have crew particularly for solos and pairs.</w:t>
      </w:r>
      <w:r>
        <w:rPr>
          <w:rFonts w:ascii="Calibri" w:hAnsi="Calibri"/>
        </w:rPr>
        <w:br/>
      </w:r>
      <w:r>
        <w:rPr>
          <w:rFonts w:ascii="Calibri" w:hAnsi="Calibri"/>
        </w:rPr>
        <w:br/>
      </w:r>
      <w:r w:rsidRPr="00281F22">
        <w:rPr>
          <w:rFonts w:ascii="Calibri" w:hAnsi="Calibri"/>
          <w:b/>
        </w:rPr>
        <w:t xml:space="preserve">If you are interested in competing in one or more of these events or would like to find out more, please can you get in touch with Jill either by replying to this email or by emailing </w:t>
      </w:r>
      <w:hyperlink r:id="rId15" w:history="1">
        <w:r w:rsidRPr="00281F22">
          <w:rPr>
            <w:rStyle w:val="Hyperlink"/>
            <w:rFonts w:ascii="Calibri" w:hAnsi="Calibri"/>
            <w:b/>
          </w:rPr>
          <w:t>jillfireblade@live.co.uk</w:t>
        </w:r>
      </w:hyperlink>
      <w:proofErr w:type="gramStart"/>
      <w:r w:rsidRPr="00281F22">
        <w:rPr>
          <w:rFonts w:ascii="Calibri" w:hAnsi="Calibri"/>
          <w:b/>
        </w:rPr>
        <w:t>.</w:t>
      </w:r>
      <w:proofErr w:type="gramEnd"/>
      <w:r w:rsidRPr="00281F22">
        <w:rPr>
          <w:rFonts w:ascii="Calibri" w:hAnsi="Calibri"/>
          <w:b/>
        </w:rPr>
        <w:br/>
      </w:r>
      <w:r>
        <w:rPr>
          <w:rFonts w:ascii="Calibri" w:hAnsi="Calibri"/>
        </w:rPr>
        <w:br/>
        <w:t>Best wishes</w:t>
      </w:r>
    </w:p>
    <w:p w14:paraId="45BA1C72" w14:textId="6DB2BB83" w:rsidR="00281F22" w:rsidRDefault="005C4FF2" w:rsidP="00281F22">
      <w:pPr>
        <w:spacing w:after="160"/>
        <w:rPr>
          <w:rFonts w:asciiTheme="minorHAnsi" w:eastAsiaTheme="minorEastAsia" w:hAnsiTheme="minorHAnsi" w:cstheme="minorBidi"/>
          <w:b/>
          <w:bCs/>
          <w:i/>
          <w:iCs/>
          <w:color w:val="17365D" w:themeColor="text2" w:themeShade="BF"/>
          <w:sz w:val="36"/>
          <w:szCs w:val="36"/>
          <w:u w:val="single"/>
        </w:rPr>
      </w:pPr>
      <w:r>
        <w:rPr>
          <w:rFonts w:ascii="Calibri" w:hAnsi="Calibri"/>
        </w:rPr>
        <w:t>Jill x</w:t>
      </w:r>
    </w:p>
    <w:p w14:paraId="05A41EBC" w14:textId="7CD0749E" w:rsidR="08A4F46B" w:rsidRDefault="7E3A0ED0" w:rsidP="00281F22">
      <w:pPr>
        <w:spacing w:after="160"/>
        <w:jc w:val="center"/>
      </w:pPr>
      <w:r w:rsidRPr="7E3A0ED0">
        <w:rPr>
          <w:rFonts w:asciiTheme="minorHAnsi" w:eastAsiaTheme="minorEastAsia" w:hAnsiTheme="minorHAnsi" w:cstheme="minorBidi"/>
          <w:b/>
          <w:bCs/>
          <w:i/>
          <w:iCs/>
          <w:color w:val="17365D" w:themeColor="text2" w:themeShade="BF"/>
          <w:sz w:val="36"/>
          <w:szCs w:val="36"/>
          <w:u w:val="single"/>
        </w:rPr>
        <w:lastRenderedPageBreak/>
        <w:t>Major Stone Half Marathon: Linda</w:t>
      </w:r>
    </w:p>
    <w:p w14:paraId="3F08A8AE" w14:textId="53C6FB51" w:rsidR="08A4F46B" w:rsidRPr="00BA684A" w:rsidRDefault="1856C5D0" w:rsidP="00BA684A">
      <w:pPr>
        <w:rPr>
          <w:rFonts w:ascii="Calibri" w:eastAsia="Calibri" w:hAnsi="Calibri" w:cs="Calibri"/>
          <w:sz w:val="22"/>
          <w:szCs w:val="22"/>
        </w:rPr>
      </w:pPr>
      <w:r w:rsidRPr="00BA684A">
        <w:rPr>
          <w:rFonts w:ascii="Calibri" w:eastAsia="Calibri" w:hAnsi="Calibri" w:cs="Calibri"/>
          <w:sz w:val="22"/>
          <w:szCs w:val="22"/>
        </w:rPr>
        <w:t xml:space="preserve">This day has to have been the hottest we’ve had so far this summer but it was really windy, the trees in my garden were almost bent double. I hate running in wind! </w:t>
      </w:r>
    </w:p>
    <w:p w14:paraId="0898EBA9" w14:textId="77777777" w:rsidR="00281F22" w:rsidRPr="00BA684A" w:rsidRDefault="00281F22" w:rsidP="08A4F46B">
      <w:pPr>
        <w:rPr>
          <w:rFonts w:asciiTheme="majorHAnsi" w:hAnsiTheme="majorHAnsi"/>
          <w:sz w:val="16"/>
          <w:szCs w:val="16"/>
        </w:rPr>
      </w:pPr>
    </w:p>
    <w:p w14:paraId="361F2D10" w14:textId="589162CA" w:rsidR="08A4F46B" w:rsidRPr="00BA684A" w:rsidRDefault="1856C5D0" w:rsidP="08A4F46B">
      <w:pPr>
        <w:rPr>
          <w:rFonts w:ascii="Calibri" w:eastAsia="Calibri" w:hAnsi="Calibri" w:cs="Calibri"/>
          <w:sz w:val="22"/>
          <w:szCs w:val="22"/>
        </w:rPr>
      </w:pPr>
      <w:r w:rsidRPr="00BA684A">
        <w:rPr>
          <w:rFonts w:ascii="Calibri" w:eastAsia="Calibri" w:hAnsi="Calibri" w:cs="Calibri"/>
          <w:sz w:val="22"/>
          <w:szCs w:val="22"/>
        </w:rPr>
        <w:t xml:space="preserve">I was offered a lift to the event by a Radio Humberside Celebrity, James </w:t>
      </w:r>
      <w:proofErr w:type="spellStart"/>
      <w:r w:rsidRPr="00BA684A">
        <w:rPr>
          <w:rFonts w:ascii="Calibri" w:eastAsia="Calibri" w:hAnsi="Calibri" w:cs="Calibri"/>
          <w:sz w:val="22"/>
          <w:szCs w:val="22"/>
        </w:rPr>
        <w:t>Piekos</w:t>
      </w:r>
      <w:proofErr w:type="spellEnd"/>
      <w:r w:rsidRPr="00BA684A">
        <w:rPr>
          <w:rFonts w:ascii="Calibri" w:eastAsia="Calibri" w:hAnsi="Calibri" w:cs="Calibri"/>
          <w:sz w:val="22"/>
          <w:szCs w:val="22"/>
        </w:rPr>
        <w:t xml:space="preserve">, he does live quite close to me and seeing as I’d told him about the event after he’d taken part in Walkington 10k he decided to enter. </w:t>
      </w:r>
      <w:proofErr w:type="gramStart"/>
      <w:r w:rsidRPr="00BA684A">
        <w:rPr>
          <w:rFonts w:ascii="Calibri" w:eastAsia="Calibri" w:hAnsi="Calibri" w:cs="Calibri"/>
          <w:sz w:val="22"/>
          <w:szCs w:val="22"/>
        </w:rPr>
        <w:t>Me</w:t>
      </w:r>
      <w:proofErr w:type="gramEnd"/>
      <w:r w:rsidRPr="00BA684A">
        <w:rPr>
          <w:rFonts w:ascii="Calibri" w:eastAsia="Calibri" w:hAnsi="Calibri" w:cs="Calibri"/>
          <w:sz w:val="22"/>
          <w:szCs w:val="22"/>
        </w:rPr>
        <w:t xml:space="preserve"> being me had entered this event twice apparently! Once by paper entry and then again on line, this getting older malarkey is no good, will have to try and do something about my brain! </w:t>
      </w:r>
    </w:p>
    <w:p w14:paraId="6D9568F1" w14:textId="77777777" w:rsidR="00281F22" w:rsidRPr="00BA684A" w:rsidRDefault="00281F22" w:rsidP="08A4F46B">
      <w:pPr>
        <w:rPr>
          <w:sz w:val="16"/>
          <w:szCs w:val="16"/>
        </w:rPr>
      </w:pPr>
    </w:p>
    <w:p w14:paraId="258031F7" w14:textId="54C80754" w:rsidR="08A4F46B" w:rsidRPr="00BA684A" w:rsidRDefault="1856C5D0" w:rsidP="08A4F46B">
      <w:pPr>
        <w:rPr>
          <w:rFonts w:ascii="Calibri" w:eastAsia="Calibri" w:hAnsi="Calibri" w:cs="Calibri"/>
          <w:sz w:val="22"/>
          <w:szCs w:val="22"/>
        </w:rPr>
      </w:pPr>
      <w:r w:rsidRPr="00BA684A">
        <w:rPr>
          <w:rFonts w:ascii="Calibri" w:eastAsia="Calibri" w:hAnsi="Calibri" w:cs="Calibri"/>
          <w:sz w:val="22"/>
          <w:szCs w:val="22"/>
        </w:rPr>
        <w:t xml:space="preserve">A nice journey chatting to James and trying to persuade him to get WHL on the radio with the marathon coming up in a couple of weeks. He is going to try and do something along those lines seeing as we have so many competitors for a relatively small club. But the radio station that is ‘taking part’ in the marathon is KC FM so Radio Humberside isn’t really into the marathon, although they do have David Harrison who is a runner and taking part in the full marathon and he is also a </w:t>
      </w:r>
      <w:proofErr w:type="spellStart"/>
      <w:r w:rsidRPr="00BA684A">
        <w:rPr>
          <w:rFonts w:ascii="Calibri" w:eastAsia="Calibri" w:hAnsi="Calibri" w:cs="Calibri"/>
          <w:sz w:val="22"/>
          <w:szCs w:val="22"/>
        </w:rPr>
        <w:t>ultra competitor</w:t>
      </w:r>
      <w:proofErr w:type="spellEnd"/>
      <w:r w:rsidRPr="00BA684A">
        <w:rPr>
          <w:rFonts w:ascii="Calibri" w:eastAsia="Calibri" w:hAnsi="Calibri" w:cs="Calibri"/>
          <w:sz w:val="22"/>
          <w:szCs w:val="22"/>
        </w:rPr>
        <w:t xml:space="preserve">! Anyway ladies I tried my hardest. </w:t>
      </w:r>
    </w:p>
    <w:p w14:paraId="17E7C862" w14:textId="77777777" w:rsidR="00281F22" w:rsidRPr="00BA684A" w:rsidRDefault="00281F22" w:rsidP="08A4F46B">
      <w:pPr>
        <w:rPr>
          <w:sz w:val="16"/>
          <w:szCs w:val="16"/>
        </w:rPr>
      </w:pPr>
    </w:p>
    <w:p w14:paraId="77446A5F" w14:textId="48825431" w:rsidR="08A4F46B" w:rsidRPr="00BA684A" w:rsidRDefault="1856C5D0" w:rsidP="08A4F46B">
      <w:pPr>
        <w:rPr>
          <w:sz w:val="22"/>
          <w:szCs w:val="22"/>
        </w:rPr>
      </w:pPr>
      <w:r w:rsidRPr="00BA684A">
        <w:rPr>
          <w:rFonts w:ascii="Calibri" w:eastAsia="Calibri" w:hAnsi="Calibri" w:cs="Calibri"/>
          <w:sz w:val="22"/>
          <w:szCs w:val="22"/>
        </w:rPr>
        <w:t xml:space="preserve">He met up with our other lovely ladies taking part, Jan, Liz, Jo, Di plus Ben who is Liz’s boyfriend, what a nice chap he is, and I introduced James to Richard and Phil from COH as he has decided he needs to join a club and couldn’t quite believe how friendly we all were to each other. Phil said a nice thing that really WHL was related to COH and they always made sure we were looked after. How nice. </w:t>
      </w:r>
    </w:p>
    <w:p w14:paraId="2CD8BAE7" w14:textId="608797A5" w:rsidR="08A4F46B" w:rsidRPr="00BA684A" w:rsidRDefault="1856C5D0" w:rsidP="08A4F46B">
      <w:pPr>
        <w:rPr>
          <w:rFonts w:ascii="Calibri" w:eastAsia="Calibri" w:hAnsi="Calibri" w:cs="Calibri"/>
          <w:sz w:val="22"/>
          <w:szCs w:val="22"/>
        </w:rPr>
      </w:pPr>
      <w:r w:rsidRPr="00BA684A">
        <w:rPr>
          <w:rFonts w:ascii="Calibri" w:eastAsia="Calibri" w:hAnsi="Calibri" w:cs="Calibri"/>
          <w:sz w:val="22"/>
          <w:szCs w:val="22"/>
        </w:rPr>
        <w:t xml:space="preserve">Anyway the race got underway and boy was it hot! The wind was strong and warm, I’d just started and was regretting not having my own drinks supply with me although I knew there would be water stations. I tried to set off steady but it didn’t quite work out, I certainly did the first three miles way too quick (must remember not to make that mistake in the marathon). I didn’t need to go fast either as I was just using this run as a training run! The first three miles were ok, back wind which was nice then we turned a corner and the head wind hit, I dug deep though and kept going. The water station was a welcome sight and for the first time since entering races I stopped and walked and made sure I drank the whole cup instead of just taking a sip and throwing the rest away. </w:t>
      </w:r>
    </w:p>
    <w:p w14:paraId="31FF218F" w14:textId="77777777" w:rsidR="00281F22" w:rsidRPr="00456ED4" w:rsidRDefault="00281F22" w:rsidP="08A4F46B">
      <w:pPr>
        <w:rPr>
          <w:sz w:val="16"/>
          <w:szCs w:val="16"/>
        </w:rPr>
      </w:pPr>
    </w:p>
    <w:p w14:paraId="50DFA16F" w14:textId="41042641" w:rsidR="08A4F46B" w:rsidRPr="00BA684A" w:rsidRDefault="1856C5D0" w:rsidP="08A4F46B">
      <w:pPr>
        <w:rPr>
          <w:rFonts w:ascii="Calibri" w:eastAsia="Calibri" w:hAnsi="Calibri" w:cs="Calibri"/>
          <w:sz w:val="22"/>
          <w:szCs w:val="22"/>
        </w:rPr>
      </w:pPr>
      <w:r w:rsidRPr="00BA684A">
        <w:rPr>
          <w:rFonts w:ascii="Calibri" w:eastAsia="Calibri" w:hAnsi="Calibri" w:cs="Calibri"/>
          <w:sz w:val="22"/>
          <w:szCs w:val="22"/>
        </w:rPr>
        <w:t xml:space="preserve">I was thoroughly enjoying the race and felt good until we got to mile 9, it felt as though someone had literally unplugged me and I felt myself slowing down. I was desperately in need of a drink too, thankfully that wasn’t so far away but I felt so bad I had to walk which is unlike me. I took two beakers of water and made sure I drank them all. It took until the next two miles for me to begin to feel myself again, then I got into a nice pace and felt much better. It was around this time that the wind was so strong a branch blew down in front of me, at the time a chap was running beside me so we were both lucky to not be hit on the head, especially as I hadn’t filled in the back of the number who my next of kin was. Not that it would have mattered because if they tried ringing him indoors he wouldn’t answer the phone anyway, he might have started missing me around tea time when there was no one to make his gravy for him! </w:t>
      </w:r>
    </w:p>
    <w:p w14:paraId="23B72924" w14:textId="77777777" w:rsidR="00281F22" w:rsidRPr="00456ED4" w:rsidRDefault="00281F22" w:rsidP="08A4F46B">
      <w:pPr>
        <w:rPr>
          <w:sz w:val="16"/>
          <w:szCs w:val="16"/>
        </w:rPr>
      </w:pPr>
    </w:p>
    <w:p w14:paraId="0D04F3F1" w14:textId="6C43CF25" w:rsidR="08A4F46B" w:rsidRPr="00BA684A" w:rsidRDefault="1856C5D0" w:rsidP="08A4F46B">
      <w:pPr>
        <w:rPr>
          <w:rFonts w:ascii="Calibri" w:eastAsia="Calibri" w:hAnsi="Calibri" w:cs="Calibri"/>
          <w:sz w:val="22"/>
          <w:szCs w:val="22"/>
        </w:rPr>
      </w:pPr>
      <w:r w:rsidRPr="00BA684A">
        <w:rPr>
          <w:rFonts w:ascii="Calibri" w:eastAsia="Calibri" w:hAnsi="Calibri" w:cs="Calibri"/>
          <w:sz w:val="22"/>
          <w:szCs w:val="22"/>
        </w:rPr>
        <w:t>Finally, hooray, the finish is in sight, seemed like such a long race, I was so hot and was ready for a long cool drink. I collapsed flat on my back on the grass verge till I got my breath back! Just got up to see Liz come in and not long after Jan (</w:t>
      </w:r>
      <w:proofErr w:type="spellStart"/>
      <w:r w:rsidRPr="00BA684A">
        <w:rPr>
          <w:rFonts w:ascii="Calibri" w:eastAsia="Calibri" w:hAnsi="Calibri" w:cs="Calibri"/>
          <w:sz w:val="22"/>
          <w:szCs w:val="22"/>
        </w:rPr>
        <w:t>well done</w:t>
      </w:r>
      <w:proofErr w:type="spellEnd"/>
      <w:r w:rsidRPr="00BA684A">
        <w:rPr>
          <w:rFonts w:ascii="Calibri" w:eastAsia="Calibri" w:hAnsi="Calibri" w:cs="Calibri"/>
          <w:sz w:val="22"/>
          <w:szCs w:val="22"/>
        </w:rPr>
        <w:t xml:space="preserve"> Jan hope your foot is ok), then we all waited until Di </w:t>
      </w:r>
      <w:r w:rsidRPr="00BA684A">
        <w:rPr>
          <w:rFonts w:ascii="Calibri" w:eastAsia="Calibri" w:hAnsi="Calibri" w:cs="Calibri"/>
          <w:sz w:val="22"/>
          <w:szCs w:val="22"/>
        </w:rPr>
        <w:lastRenderedPageBreak/>
        <w:t xml:space="preserve">came in. Just one lady left out there in the heat so we walked until we found her and ran Jo into the finish to a big applause from WHL. </w:t>
      </w:r>
    </w:p>
    <w:p w14:paraId="44B21AC7" w14:textId="77777777" w:rsidR="00281F22" w:rsidRPr="00456ED4" w:rsidRDefault="00281F22" w:rsidP="08A4F46B">
      <w:pPr>
        <w:rPr>
          <w:sz w:val="16"/>
          <w:szCs w:val="16"/>
        </w:rPr>
      </w:pPr>
    </w:p>
    <w:p w14:paraId="216CA258" w14:textId="60E166E4" w:rsidR="08A4F46B" w:rsidRPr="00BA684A" w:rsidRDefault="1856C5D0" w:rsidP="08A4F46B">
      <w:pPr>
        <w:rPr>
          <w:sz w:val="22"/>
          <w:szCs w:val="22"/>
        </w:rPr>
      </w:pPr>
      <w:r w:rsidRPr="00BA684A">
        <w:rPr>
          <w:rFonts w:ascii="Calibri" w:eastAsia="Calibri" w:hAnsi="Calibri" w:cs="Calibri"/>
          <w:sz w:val="22"/>
          <w:szCs w:val="22"/>
        </w:rPr>
        <w:t xml:space="preserve">What a wonderful morning, great chatting and catching up with everyone and great to see that James had enjoyed himself being surrounded by WHL plus COH. Think he’s smitten to this running lark. </w:t>
      </w:r>
    </w:p>
    <w:p w14:paraId="7FBA0FD1" w14:textId="71FE1A3C" w:rsidR="00281F22" w:rsidRDefault="7E3A0ED0" w:rsidP="00456ED4">
      <w:r w:rsidRPr="00BA684A">
        <w:rPr>
          <w:rFonts w:asciiTheme="majorHAnsi" w:eastAsiaTheme="majorEastAsia" w:hAnsiTheme="majorHAnsi" w:cstheme="majorBidi"/>
          <w:sz w:val="22"/>
          <w:szCs w:val="22"/>
        </w:rPr>
        <w:t>Linda</w:t>
      </w:r>
    </w:p>
    <w:p w14:paraId="3B400BC4" w14:textId="3D3B0FB1" w:rsidR="1163FD40" w:rsidRDefault="1163FD40" w:rsidP="00281F22">
      <w:pPr>
        <w:jc w:val="center"/>
      </w:pPr>
      <w:r>
        <w:rPr>
          <w:noProof/>
          <w:lang w:eastAsia="zh-CN"/>
        </w:rPr>
        <w:drawing>
          <wp:inline distT="0" distB="0" distL="0" distR="0" wp14:anchorId="4AEA6F6D" wp14:editId="095219C9">
            <wp:extent cx="3583591" cy="2015770"/>
            <wp:effectExtent l="0" t="0" r="0" b="3810"/>
            <wp:docPr id="166269473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3586379" cy="2017338"/>
                    </a:xfrm>
                    <a:prstGeom prst="rect">
                      <a:avLst/>
                    </a:prstGeom>
                  </pic:spPr>
                </pic:pic>
              </a:graphicData>
            </a:graphic>
          </wp:inline>
        </w:drawing>
      </w:r>
    </w:p>
    <w:p w14:paraId="271019BC" w14:textId="00BD97CC" w:rsidR="1163FD40" w:rsidRDefault="1163FD40" w:rsidP="1163FD40"/>
    <w:p w14:paraId="5C4C2237" w14:textId="4DC6F231" w:rsidR="00D44A7B" w:rsidRDefault="00D44A7B" w:rsidP="00456ED4">
      <w:pPr>
        <w:jc w:val="center"/>
        <w:rPr>
          <w:rFonts w:asciiTheme="majorHAnsi" w:hAnsiTheme="majorHAnsi"/>
          <w:sz w:val="22"/>
          <w:szCs w:val="22"/>
        </w:rPr>
      </w:pPr>
      <w:r w:rsidRPr="00D44A7B">
        <w:rPr>
          <w:rFonts w:asciiTheme="majorHAnsi" w:hAnsiTheme="majorHAnsi"/>
          <w:b/>
          <w:bCs/>
          <w:sz w:val="32"/>
          <w:szCs w:val="32"/>
        </w:rPr>
        <w:t xml:space="preserve">Ginger and Apple Cake </w:t>
      </w:r>
      <w:r w:rsidR="00FB43EC" w:rsidRPr="00FB43EC">
        <w:rPr>
          <w:rFonts w:asciiTheme="majorHAnsi" w:hAnsiTheme="majorHAnsi"/>
          <w:sz w:val="22"/>
          <w:szCs w:val="22"/>
        </w:rPr>
        <w:t xml:space="preserve">Amanda </w:t>
      </w:r>
      <w:r w:rsidR="00456ED4">
        <w:rPr>
          <w:rFonts w:asciiTheme="majorHAnsi" w:hAnsiTheme="majorHAnsi"/>
          <w:sz w:val="22"/>
          <w:szCs w:val="22"/>
        </w:rPr>
        <w:t>(</w:t>
      </w:r>
      <w:r w:rsidRPr="00FB43EC">
        <w:rPr>
          <w:rFonts w:asciiTheme="majorHAnsi" w:hAnsiTheme="majorHAnsi"/>
          <w:sz w:val="22"/>
          <w:szCs w:val="22"/>
        </w:rPr>
        <w:t>for Jane</w:t>
      </w:r>
      <w:r w:rsidR="00456ED4">
        <w:rPr>
          <w:rFonts w:asciiTheme="majorHAnsi" w:hAnsiTheme="majorHAnsi"/>
          <w:sz w:val="22"/>
          <w:szCs w:val="22"/>
        </w:rPr>
        <w:t>)</w:t>
      </w:r>
    </w:p>
    <w:p w14:paraId="4DB6617B" w14:textId="77777777" w:rsidR="00FB43EC" w:rsidRDefault="00FB43EC" w:rsidP="00FB43EC">
      <w:pPr>
        <w:jc w:val="center"/>
        <w:rPr>
          <w:rFonts w:asciiTheme="majorHAnsi" w:hAnsiTheme="majorHAnsi"/>
          <w:sz w:val="22"/>
          <w:szCs w:val="22"/>
        </w:rPr>
      </w:pPr>
    </w:p>
    <w:p w14:paraId="11C0748F" w14:textId="41218E4F" w:rsidR="00FB43EC" w:rsidRDefault="00FB43EC" w:rsidP="00FB43EC">
      <w:pPr>
        <w:jc w:val="center"/>
        <w:rPr>
          <w:rFonts w:asciiTheme="majorHAnsi" w:hAnsiTheme="majorHAnsi"/>
          <w:b/>
          <w:bCs/>
          <w:sz w:val="32"/>
          <w:szCs w:val="32"/>
        </w:rPr>
      </w:pPr>
      <w:r w:rsidRPr="00FB43EC">
        <w:rPr>
          <w:rFonts w:asciiTheme="majorHAnsi" w:hAnsiTheme="majorHAnsi"/>
          <w:b/>
          <w:bCs/>
          <w:noProof/>
          <w:sz w:val="32"/>
          <w:szCs w:val="32"/>
          <w:lang w:eastAsia="zh-CN"/>
        </w:rPr>
        <w:drawing>
          <wp:inline distT="0" distB="0" distL="0" distR="0" wp14:anchorId="3F5D5154" wp14:editId="672FCA08">
            <wp:extent cx="1703723" cy="1277117"/>
            <wp:effectExtent l="0" t="0" r="0" b="0"/>
            <wp:docPr id="5" name="Picture 5" descr="C:\Users\ccsajd\AppData\Local\Microsoft\Windows\Temporary Internet Files\Content.Outlook\T0MTR2W0\Ginger and Apple cake (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sajd\AppData\Local\Microsoft\Windows\Temporary Internet Files\Content.Outlook\T0MTR2W0\Ginger and Apple cake (1024x76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55" cy="1285237"/>
                    </a:xfrm>
                    <a:prstGeom prst="rect">
                      <a:avLst/>
                    </a:prstGeom>
                    <a:noFill/>
                    <a:ln>
                      <a:noFill/>
                    </a:ln>
                  </pic:spPr>
                </pic:pic>
              </a:graphicData>
            </a:graphic>
          </wp:inline>
        </w:drawing>
      </w:r>
    </w:p>
    <w:p w14:paraId="42262B31" w14:textId="77777777" w:rsidR="00D44A7B" w:rsidRDefault="00D44A7B" w:rsidP="00D44A7B">
      <w:pPr>
        <w:rPr>
          <w:rFonts w:asciiTheme="majorHAnsi" w:hAnsiTheme="majorHAnsi"/>
          <w:b/>
          <w:bCs/>
          <w:sz w:val="22"/>
          <w:szCs w:val="22"/>
        </w:rPr>
      </w:pPr>
    </w:p>
    <w:p w14:paraId="73CDA905" w14:textId="77777777" w:rsidR="00FB43EC" w:rsidRDefault="00FB43EC" w:rsidP="00FB43EC">
      <w:pPr>
        <w:jc w:val="right"/>
        <w:outlineLvl w:val="2"/>
        <w:rPr>
          <w:rFonts w:asciiTheme="majorHAnsi" w:hAnsiTheme="majorHAnsi"/>
          <w:b/>
          <w:bCs/>
          <w:sz w:val="32"/>
          <w:szCs w:val="32"/>
        </w:rPr>
        <w:sectPr w:rsidR="00FB43EC" w:rsidSect="00FB43EC">
          <w:headerReference w:type="default" r:id="rId18"/>
          <w:footerReference w:type="default" r:id="rId19"/>
          <w:footerReference w:type="first" r:id="rId20"/>
          <w:type w:val="continuous"/>
          <w:pgSz w:w="11906" w:h="16838"/>
          <w:pgMar w:top="1440" w:right="1440" w:bottom="1440" w:left="1440" w:header="708" w:footer="708" w:gutter="0"/>
          <w:cols w:space="708"/>
          <w:docGrid w:linePitch="360"/>
        </w:sectPr>
      </w:pPr>
    </w:p>
    <w:p w14:paraId="6350C3DB" w14:textId="77777777" w:rsidR="00AE411F" w:rsidRPr="00456ED4" w:rsidRDefault="00AE411F" w:rsidP="00AE411F">
      <w:pPr>
        <w:jc w:val="center"/>
        <w:outlineLvl w:val="2"/>
        <w:rPr>
          <w:rFonts w:asciiTheme="majorHAnsi" w:hAnsiTheme="majorHAnsi"/>
          <w:b/>
          <w:bCs/>
          <w:sz w:val="28"/>
          <w:szCs w:val="28"/>
        </w:rPr>
      </w:pPr>
      <w:r w:rsidRPr="00456ED4">
        <w:rPr>
          <w:rFonts w:asciiTheme="majorHAnsi" w:hAnsiTheme="majorHAnsi"/>
          <w:b/>
          <w:bCs/>
          <w:sz w:val="28"/>
          <w:szCs w:val="28"/>
        </w:rPr>
        <w:lastRenderedPageBreak/>
        <w:t>Ingredients</w:t>
      </w:r>
    </w:p>
    <w:p w14:paraId="7FE03D38" w14:textId="3C7C8228" w:rsidR="00FB43EC" w:rsidRPr="00FB43EC" w:rsidRDefault="00FB43EC" w:rsidP="00FB43EC">
      <w:pPr>
        <w:outlineLvl w:val="2"/>
        <w:rPr>
          <w:rFonts w:asciiTheme="majorHAnsi" w:hAnsiTheme="majorHAnsi"/>
          <w:sz w:val="22"/>
          <w:szCs w:val="22"/>
        </w:rPr>
      </w:pPr>
      <w:proofErr w:type="spellStart"/>
      <w:r>
        <w:rPr>
          <w:rFonts w:asciiTheme="majorHAnsi" w:hAnsiTheme="majorHAnsi"/>
          <w:sz w:val="22"/>
          <w:szCs w:val="22"/>
        </w:rPr>
        <w:t>A</w:t>
      </w:r>
      <w:r w:rsidRPr="00FB43EC">
        <w:rPr>
          <w:rFonts w:asciiTheme="majorHAnsi" w:hAnsiTheme="majorHAnsi"/>
          <w:sz w:val="22"/>
          <w:szCs w:val="22"/>
        </w:rPr>
        <w:t>pprox</w:t>
      </w:r>
      <w:proofErr w:type="spellEnd"/>
      <w:r w:rsidRPr="00FB43EC">
        <w:rPr>
          <w:rFonts w:asciiTheme="majorHAnsi" w:hAnsiTheme="majorHAnsi"/>
          <w:sz w:val="22"/>
          <w:szCs w:val="22"/>
        </w:rPr>
        <w:t xml:space="preserve"> 8oz</w:t>
      </w:r>
      <w:r>
        <w:rPr>
          <w:rFonts w:asciiTheme="majorHAnsi" w:hAnsiTheme="majorHAnsi"/>
          <w:sz w:val="22"/>
          <w:szCs w:val="22"/>
        </w:rPr>
        <w:t xml:space="preserve"> (200g) </w:t>
      </w:r>
      <w:r w:rsidRPr="00FB43EC">
        <w:rPr>
          <w:rFonts w:asciiTheme="majorHAnsi" w:hAnsiTheme="majorHAnsi"/>
          <w:sz w:val="22"/>
          <w:szCs w:val="22"/>
        </w:rPr>
        <w:t>cooked</w:t>
      </w:r>
      <w:r w:rsidR="00AE411F">
        <w:rPr>
          <w:rFonts w:asciiTheme="majorHAnsi" w:hAnsiTheme="majorHAnsi"/>
          <w:sz w:val="22"/>
          <w:szCs w:val="22"/>
        </w:rPr>
        <w:t>, chopped</w:t>
      </w:r>
      <w:r w:rsidRPr="00FB43EC">
        <w:rPr>
          <w:rFonts w:asciiTheme="majorHAnsi" w:hAnsiTheme="majorHAnsi"/>
          <w:sz w:val="22"/>
          <w:szCs w:val="22"/>
        </w:rPr>
        <w:t xml:space="preserve"> apples</w:t>
      </w:r>
    </w:p>
    <w:p w14:paraId="4D502A7A" w14:textId="011E991B" w:rsidR="00FB43EC" w:rsidRPr="00FB43EC" w:rsidRDefault="00FB43EC" w:rsidP="00FB43EC">
      <w:pPr>
        <w:outlineLvl w:val="2"/>
        <w:rPr>
          <w:rFonts w:asciiTheme="majorHAnsi" w:hAnsiTheme="majorHAnsi"/>
          <w:sz w:val="22"/>
          <w:szCs w:val="22"/>
        </w:rPr>
      </w:pPr>
      <w:r w:rsidRPr="00FB43EC">
        <w:rPr>
          <w:rFonts w:asciiTheme="majorHAnsi" w:hAnsiTheme="majorHAnsi"/>
          <w:sz w:val="22"/>
          <w:szCs w:val="22"/>
        </w:rPr>
        <w:t xml:space="preserve">1lb </w:t>
      </w:r>
      <w:r>
        <w:rPr>
          <w:rFonts w:asciiTheme="majorHAnsi" w:hAnsiTheme="majorHAnsi"/>
          <w:sz w:val="22"/>
          <w:szCs w:val="22"/>
        </w:rPr>
        <w:t xml:space="preserve">(400g) </w:t>
      </w:r>
      <w:r w:rsidRPr="00FB43EC">
        <w:rPr>
          <w:rFonts w:asciiTheme="majorHAnsi" w:hAnsiTheme="majorHAnsi"/>
          <w:sz w:val="22"/>
          <w:szCs w:val="22"/>
        </w:rPr>
        <w:t>plain flour</w:t>
      </w:r>
    </w:p>
    <w:p w14:paraId="54DB0EBD" w14:textId="0DE456E9" w:rsidR="00FB43EC" w:rsidRPr="00FB43EC" w:rsidRDefault="00FB43EC" w:rsidP="00FB43EC">
      <w:pPr>
        <w:outlineLvl w:val="2"/>
        <w:rPr>
          <w:rFonts w:asciiTheme="majorHAnsi" w:hAnsiTheme="majorHAnsi"/>
          <w:sz w:val="22"/>
          <w:szCs w:val="22"/>
        </w:rPr>
      </w:pPr>
      <w:r w:rsidRPr="00FB43EC">
        <w:rPr>
          <w:rFonts w:asciiTheme="majorHAnsi" w:hAnsiTheme="majorHAnsi"/>
          <w:sz w:val="22"/>
          <w:szCs w:val="22"/>
        </w:rPr>
        <w:t xml:space="preserve">8oz </w:t>
      </w:r>
      <w:r>
        <w:rPr>
          <w:rFonts w:asciiTheme="majorHAnsi" w:hAnsiTheme="majorHAnsi"/>
          <w:sz w:val="22"/>
          <w:szCs w:val="22"/>
        </w:rPr>
        <w:t xml:space="preserve">(200g) </w:t>
      </w:r>
      <w:r w:rsidRPr="00FB43EC">
        <w:rPr>
          <w:rFonts w:asciiTheme="majorHAnsi" w:hAnsiTheme="majorHAnsi"/>
          <w:sz w:val="22"/>
          <w:szCs w:val="22"/>
        </w:rPr>
        <w:t>sugar</w:t>
      </w:r>
    </w:p>
    <w:p w14:paraId="074BFFCC" w14:textId="336C24DE" w:rsidR="00FB43EC" w:rsidRDefault="00FB43EC" w:rsidP="00FB43EC">
      <w:pPr>
        <w:outlineLvl w:val="2"/>
        <w:rPr>
          <w:rFonts w:asciiTheme="majorHAnsi" w:hAnsiTheme="majorHAnsi"/>
          <w:sz w:val="22"/>
          <w:szCs w:val="22"/>
        </w:rPr>
      </w:pPr>
      <w:r w:rsidRPr="00FB43EC">
        <w:rPr>
          <w:rFonts w:asciiTheme="majorHAnsi" w:hAnsiTheme="majorHAnsi"/>
          <w:sz w:val="22"/>
          <w:szCs w:val="22"/>
        </w:rPr>
        <w:t>6oz</w:t>
      </w:r>
      <w:r>
        <w:rPr>
          <w:rFonts w:asciiTheme="majorHAnsi" w:hAnsiTheme="majorHAnsi"/>
          <w:sz w:val="22"/>
          <w:szCs w:val="22"/>
        </w:rPr>
        <w:t xml:space="preserve"> (150g) </w:t>
      </w:r>
      <w:r w:rsidRPr="00FB43EC">
        <w:rPr>
          <w:rFonts w:asciiTheme="majorHAnsi" w:hAnsiTheme="majorHAnsi"/>
          <w:sz w:val="22"/>
          <w:szCs w:val="22"/>
        </w:rPr>
        <w:t>butter</w:t>
      </w:r>
    </w:p>
    <w:p w14:paraId="459E89BD" w14:textId="5A7ED566" w:rsidR="00FB43EC" w:rsidRDefault="00FB43EC" w:rsidP="00FB43EC">
      <w:pPr>
        <w:outlineLvl w:val="2"/>
        <w:rPr>
          <w:rFonts w:asciiTheme="majorHAnsi" w:hAnsiTheme="majorHAnsi"/>
          <w:sz w:val="22"/>
          <w:szCs w:val="22"/>
        </w:rPr>
      </w:pPr>
      <w:r>
        <w:rPr>
          <w:rFonts w:asciiTheme="majorHAnsi" w:hAnsiTheme="majorHAnsi"/>
          <w:sz w:val="22"/>
          <w:szCs w:val="22"/>
        </w:rPr>
        <w:t>12oz (300g) syrup</w:t>
      </w:r>
    </w:p>
    <w:p w14:paraId="6E16FFA8" w14:textId="6CBB524E" w:rsidR="00FB43EC" w:rsidRDefault="00FB43EC" w:rsidP="00FB43EC">
      <w:pPr>
        <w:outlineLvl w:val="2"/>
        <w:rPr>
          <w:rFonts w:asciiTheme="majorHAnsi" w:hAnsiTheme="majorHAnsi"/>
          <w:sz w:val="22"/>
          <w:szCs w:val="22"/>
        </w:rPr>
      </w:pPr>
      <w:r>
        <w:rPr>
          <w:rFonts w:asciiTheme="majorHAnsi" w:hAnsiTheme="majorHAnsi"/>
          <w:sz w:val="22"/>
          <w:szCs w:val="22"/>
        </w:rPr>
        <w:t>¼ pint milk</w:t>
      </w:r>
    </w:p>
    <w:p w14:paraId="3DBF3E06" w14:textId="73670E04" w:rsidR="00FB43EC" w:rsidRDefault="00FB43EC" w:rsidP="00FB43EC">
      <w:pPr>
        <w:outlineLvl w:val="2"/>
        <w:rPr>
          <w:rFonts w:asciiTheme="majorHAnsi" w:hAnsiTheme="majorHAnsi"/>
          <w:sz w:val="22"/>
          <w:szCs w:val="22"/>
        </w:rPr>
      </w:pPr>
      <w:r>
        <w:rPr>
          <w:rFonts w:asciiTheme="majorHAnsi" w:hAnsiTheme="majorHAnsi"/>
          <w:sz w:val="22"/>
          <w:szCs w:val="22"/>
        </w:rPr>
        <w:t>1 egg</w:t>
      </w:r>
    </w:p>
    <w:p w14:paraId="69516A47" w14:textId="151B483B" w:rsidR="00FB43EC" w:rsidRDefault="00FB43EC" w:rsidP="00FB43EC">
      <w:pPr>
        <w:outlineLvl w:val="2"/>
        <w:rPr>
          <w:rFonts w:asciiTheme="majorHAnsi" w:hAnsiTheme="majorHAnsi"/>
          <w:sz w:val="22"/>
          <w:szCs w:val="22"/>
        </w:rPr>
      </w:pPr>
      <w:r>
        <w:rPr>
          <w:rFonts w:asciiTheme="majorHAnsi" w:hAnsiTheme="majorHAnsi"/>
          <w:sz w:val="22"/>
          <w:szCs w:val="22"/>
        </w:rPr>
        <w:t>4 tsp ginger</w:t>
      </w:r>
    </w:p>
    <w:p w14:paraId="5391A2B1" w14:textId="39D45ABF" w:rsidR="00FB43EC" w:rsidRDefault="00FB43EC" w:rsidP="00FB43EC">
      <w:pPr>
        <w:outlineLvl w:val="2"/>
        <w:rPr>
          <w:rFonts w:asciiTheme="majorHAnsi" w:hAnsiTheme="majorHAnsi"/>
          <w:sz w:val="22"/>
          <w:szCs w:val="22"/>
        </w:rPr>
      </w:pPr>
      <w:r>
        <w:rPr>
          <w:rFonts w:asciiTheme="majorHAnsi" w:hAnsiTheme="majorHAnsi"/>
          <w:sz w:val="22"/>
          <w:szCs w:val="22"/>
        </w:rPr>
        <w:t>½ tsp salt</w:t>
      </w:r>
    </w:p>
    <w:p w14:paraId="71A00BE6" w14:textId="23F5770F" w:rsidR="00FB43EC" w:rsidRDefault="00FB43EC" w:rsidP="00FB43EC">
      <w:pPr>
        <w:outlineLvl w:val="2"/>
        <w:rPr>
          <w:rFonts w:asciiTheme="majorHAnsi" w:hAnsiTheme="majorHAnsi"/>
          <w:sz w:val="22"/>
          <w:szCs w:val="22"/>
        </w:rPr>
      </w:pPr>
      <w:r>
        <w:rPr>
          <w:rFonts w:asciiTheme="majorHAnsi" w:hAnsiTheme="majorHAnsi"/>
          <w:sz w:val="22"/>
          <w:szCs w:val="22"/>
        </w:rPr>
        <w:t>2 tsp baking powder</w:t>
      </w:r>
    </w:p>
    <w:p w14:paraId="64916B75" w14:textId="4591FEC2" w:rsidR="00FB43EC" w:rsidRDefault="00FB43EC" w:rsidP="00FB43EC">
      <w:pPr>
        <w:outlineLvl w:val="2"/>
        <w:rPr>
          <w:rFonts w:asciiTheme="majorHAnsi" w:hAnsiTheme="majorHAnsi"/>
          <w:sz w:val="22"/>
          <w:szCs w:val="22"/>
        </w:rPr>
      </w:pPr>
      <w:r>
        <w:rPr>
          <w:rFonts w:asciiTheme="majorHAnsi" w:hAnsiTheme="majorHAnsi"/>
          <w:sz w:val="22"/>
          <w:szCs w:val="22"/>
        </w:rPr>
        <w:t xml:space="preserve">½ tsp </w:t>
      </w:r>
      <w:proofErr w:type="spellStart"/>
      <w:r>
        <w:rPr>
          <w:rFonts w:asciiTheme="majorHAnsi" w:hAnsiTheme="majorHAnsi"/>
          <w:sz w:val="22"/>
          <w:szCs w:val="22"/>
        </w:rPr>
        <w:t>bicard</w:t>
      </w:r>
      <w:proofErr w:type="spellEnd"/>
    </w:p>
    <w:p w14:paraId="38A048F9" w14:textId="77777777" w:rsidR="00456ED4" w:rsidRDefault="00456ED4" w:rsidP="00FB43EC">
      <w:pPr>
        <w:outlineLvl w:val="2"/>
        <w:rPr>
          <w:rFonts w:asciiTheme="majorHAnsi" w:hAnsiTheme="majorHAnsi"/>
          <w:b/>
          <w:bCs/>
          <w:sz w:val="28"/>
          <w:szCs w:val="28"/>
        </w:rPr>
      </w:pPr>
    </w:p>
    <w:p w14:paraId="2C768C37" w14:textId="73486CA2" w:rsidR="00AE411F" w:rsidRPr="00456ED4" w:rsidRDefault="00AE411F" w:rsidP="00FB43EC">
      <w:pPr>
        <w:outlineLvl w:val="2"/>
        <w:rPr>
          <w:rFonts w:asciiTheme="majorHAnsi" w:hAnsiTheme="majorHAnsi"/>
          <w:b/>
          <w:bCs/>
          <w:sz w:val="28"/>
          <w:szCs w:val="28"/>
        </w:rPr>
      </w:pPr>
      <w:r w:rsidRPr="00456ED4">
        <w:rPr>
          <w:rFonts w:asciiTheme="majorHAnsi" w:hAnsiTheme="majorHAnsi"/>
          <w:b/>
          <w:bCs/>
          <w:sz w:val="28"/>
          <w:szCs w:val="28"/>
        </w:rPr>
        <w:lastRenderedPageBreak/>
        <w:t>Method</w:t>
      </w:r>
    </w:p>
    <w:p w14:paraId="5AEDE3C9" w14:textId="76A57CCB" w:rsidR="00AE411F" w:rsidRPr="00AE411F" w:rsidRDefault="00AE411F" w:rsidP="00AE411F">
      <w:pPr>
        <w:pStyle w:val="ListParagraph"/>
        <w:numPr>
          <w:ilvl w:val="0"/>
          <w:numId w:val="37"/>
        </w:numPr>
        <w:outlineLvl w:val="2"/>
        <w:rPr>
          <w:rFonts w:asciiTheme="majorHAnsi" w:hAnsiTheme="majorHAnsi"/>
        </w:rPr>
      </w:pPr>
      <w:r w:rsidRPr="00AE411F">
        <w:rPr>
          <w:rFonts w:asciiTheme="majorHAnsi" w:hAnsiTheme="majorHAnsi"/>
        </w:rPr>
        <w:t>Warm slowly in a pan</w:t>
      </w:r>
      <w:r>
        <w:rPr>
          <w:rFonts w:asciiTheme="majorHAnsi" w:hAnsiTheme="majorHAnsi"/>
        </w:rPr>
        <w:t>:</w:t>
      </w:r>
      <w:r w:rsidRPr="00AE411F">
        <w:rPr>
          <w:rFonts w:asciiTheme="majorHAnsi" w:hAnsiTheme="majorHAnsi"/>
        </w:rPr>
        <w:t xml:space="preserve"> syrup, butter, sugar.</w:t>
      </w:r>
    </w:p>
    <w:p w14:paraId="17DD280D" w14:textId="29072B52" w:rsidR="00AE411F" w:rsidRPr="00AE411F" w:rsidRDefault="00AE411F" w:rsidP="00AE411F">
      <w:pPr>
        <w:pStyle w:val="ListParagraph"/>
        <w:numPr>
          <w:ilvl w:val="0"/>
          <w:numId w:val="37"/>
        </w:numPr>
        <w:outlineLvl w:val="2"/>
        <w:rPr>
          <w:rFonts w:asciiTheme="majorHAnsi" w:hAnsiTheme="majorHAnsi"/>
        </w:rPr>
      </w:pPr>
      <w:r w:rsidRPr="00AE411F">
        <w:rPr>
          <w:rFonts w:asciiTheme="majorHAnsi" w:hAnsiTheme="majorHAnsi"/>
        </w:rPr>
        <w:t xml:space="preserve">Sieve flour, ginger, salt, baking powder, bicarb. </w:t>
      </w:r>
      <w:proofErr w:type="gramStart"/>
      <w:r>
        <w:rPr>
          <w:rFonts w:asciiTheme="majorHAnsi" w:hAnsiTheme="majorHAnsi"/>
        </w:rPr>
        <w:t>into</w:t>
      </w:r>
      <w:proofErr w:type="gramEnd"/>
      <w:r w:rsidRPr="00AE411F">
        <w:rPr>
          <w:rFonts w:asciiTheme="majorHAnsi" w:hAnsiTheme="majorHAnsi"/>
        </w:rPr>
        <w:t xml:space="preserve"> large mixing dish. </w:t>
      </w:r>
    </w:p>
    <w:p w14:paraId="073826E8" w14:textId="1A563C4A" w:rsidR="00AE411F" w:rsidRPr="00AE411F" w:rsidRDefault="00AE411F" w:rsidP="00AE411F">
      <w:pPr>
        <w:pStyle w:val="ListParagraph"/>
        <w:numPr>
          <w:ilvl w:val="0"/>
          <w:numId w:val="37"/>
        </w:numPr>
        <w:outlineLvl w:val="2"/>
        <w:rPr>
          <w:rFonts w:asciiTheme="majorHAnsi" w:hAnsiTheme="majorHAnsi"/>
        </w:rPr>
      </w:pPr>
      <w:r w:rsidRPr="00AE411F">
        <w:rPr>
          <w:rFonts w:asciiTheme="majorHAnsi" w:hAnsiTheme="majorHAnsi"/>
        </w:rPr>
        <w:t>Stir apple into this dish.</w:t>
      </w:r>
    </w:p>
    <w:p w14:paraId="0ADDCE4C" w14:textId="7A3FE105" w:rsidR="00AE411F" w:rsidRPr="00AE411F" w:rsidRDefault="00AE411F" w:rsidP="00AE411F">
      <w:pPr>
        <w:pStyle w:val="ListParagraph"/>
        <w:numPr>
          <w:ilvl w:val="0"/>
          <w:numId w:val="37"/>
        </w:numPr>
        <w:outlineLvl w:val="2"/>
        <w:rPr>
          <w:rFonts w:asciiTheme="majorHAnsi" w:hAnsiTheme="majorHAnsi"/>
        </w:rPr>
      </w:pPr>
      <w:r w:rsidRPr="00AE411F">
        <w:rPr>
          <w:rFonts w:asciiTheme="majorHAnsi" w:hAnsiTheme="majorHAnsi"/>
        </w:rPr>
        <w:t>Beat egg in a cup.</w:t>
      </w:r>
    </w:p>
    <w:p w14:paraId="59373ECD" w14:textId="69456B2F" w:rsidR="00AE411F" w:rsidRPr="00AE411F" w:rsidRDefault="00AE411F" w:rsidP="00AE411F">
      <w:pPr>
        <w:pStyle w:val="ListParagraph"/>
        <w:numPr>
          <w:ilvl w:val="0"/>
          <w:numId w:val="37"/>
        </w:numPr>
        <w:outlineLvl w:val="2"/>
        <w:rPr>
          <w:rFonts w:asciiTheme="majorHAnsi" w:hAnsiTheme="majorHAnsi"/>
        </w:rPr>
      </w:pPr>
      <w:r w:rsidRPr="00AE411F">
        <w:rPr>
          <w:rFonts w:asciiTheme="majorHAnsi" w:hAnsiTheme="majorHAnsi"/>
        </w:rPr>
        <w:t>Warm milk don’t boil</w:t>
      </w:r>
    </w:p>
    <w:p w14:paraId="3D649FE3" w14:textId="77777777" w:rsidR="00456ED4" w:rsidRDefault="002D2468" w:rsidP="00B22FD3">
      <w:pPr>
        <w:pStyle w:val="ListParagraph"/>
        <w:numPr>
          <w:ilvl w:val="0"/>
          <w:numId w:val="37"/>
        </w:numPr>
        <w:outlineLvl w:val="2"/>
        <w:rPr>
          <w:rFonts w:asciiTheme="majorHAnsi" w:hAnsiTheme="majorHAnsi"/>
        </w:rPr>
      </w:pPr>
      <w:r w:rsidRPr="00456ED4">
        <w:rPr>
          <w:rFonts w:asciiTheme="majorHAnsi" w:hAnsiTheme="majorHAnsi"/>
        </w:rPr>
        <w:t>C</w:t>
      </w:r>
      <w:r w:rsidR="00AE411F" w:rsidRPr="00456ED4">
        <w:rPr>
          <w:rFonts w:asciiTheme="majorHAnsi" w:hAnsiTheme="majorHAnsi"/>
        </w:rPr>
        <w:t>ombine all ingredients into the mixing dish beating as you go.</w:t>
      </w:r>
    </w:p>
    <w:p w14:paraId="1A4565E8" w14:textId="1C2AFFB3" w:rsidR="00AE411F" w:rsidRPr="00456ED4" w:rsidRDefault="00AE411F" w:rsidP="00456ED4">
      <w:pPr>
        <w:pStyle w:val="ListParagraph"/>
        <w:numPr>
          <w:ilvl w:val="0"/>
          <w:numId w:val="37"/>
        </w:numPr>
        <w:outlineLvl w:val="2"/>
        <w:rPr>
          <w:rFonts w:asciiTheme="majorHAnsi" w:hAnsiTheme="majorHAnsi"/>
        </w:rPr>
      </w:pPr>
      <w:r w:rsidRPr="00456ED4">
        <w:rPr>
          <w:rFonts w:asciiTheme="majorHAnsi" w:hAnsiTheme="majorHAnsi"/>
        </w:rPr>
        <w:t>Place in greased, lined oven dish. Bake 180C. Test with skewer after 30</w:t>
      </w:r>
      <w:r w:rsidR="002D2468" w:rsidRPr="00456ED4">
        <w:rPr>
          <w:rFonts w:asciiTheme="majorHAnsi" w:hAnsiTheme="majorHAnsi"/>
        </w:rPr>
        <w:t>-40</w:t>
      </w:r>
      <w:r w:rsidRPr="00456ED4">
        <w:rPr>
          <w:rFonts w:asciiTheme="majorHAnsi" w:hAnsiTheme="majorHAnsi"/>
        </w:rPr>
        <w:t xml:space="preserve"> mins. Continue cooking until skewer comes out clean.</w:t>
      </w:r>
    </w:p>
    <w:p w14:paraId="15F73A9B" w14:textId="77777777" w:rsidR="00456ED4" w:rsidRDefault="00456ED4" w:rsidP="00FB43EC">
      <w:pPr>
        <w:outlineLvl w:val="2"/>
        <w:rPr>
          <w:rFonts w:asciiTheme="majorHAnsi" w:hAnsiTheme="majorHAnsi"/>
          <w:sz w:val="22"/>
          <w:szCs w:val="22"/>
        </w:rPr>
        <w:sectPr w:rsidR="00456ED4" w:rsidSect="00456ED4">
          <w:type w:val="continuous"/>
          <w:pgSz w:w="11906" w:h="16838"/>
          <w:pgMar w:top="1440" w:right="1440" w:bottom="1440" w:left="1440" w:header="708" w:footer="708" w:gutter="0"/>
          <w:cols w:num="2" w:space="284" w:equalWidth="0">
            <w:col w:w="3969" w:space="284"/>
            <w:col w:w="4773"/>
          </w:cols>
          <w:docGrid w:linePitch="360"/>
        </w:sectPr>
      </w:pPr>
    </w:p>
    <w:p w14:paraId="4FC24F6D" w14:textId="4729498B" w:rsidR="00FB43EC" w:rsidRPr="00AE411F" w:rsidRDefault="00FB43EC" w:rsidP="00FB43EC">
      <w:pPr>
        <w:outlineLvl w:val="2"/>
        <w:rPr>
          <w:rFonts w:asciiTheme="majorHAnsi" w:hAnsiTheme="majorHAnsi"/>
          <w:sz w:val="22"/>
          <w:szCs w:val="22"/>
        </w:rPr>
      </w:pPr>
    </w:p>
    <w:p w14:paraId="720A9015" w14:textId="77777777" w:rsidR="00FB43EC" w:rsidRPr="00AE411F" w:rsidRDefault="00FB43EC" w:rsidP="00FB43EC">
      <w:pPr>
        <w:outlineLvl w:val="2"/>
        <w:rPr>
          <w:rFonts w:asciiTheme="majorHAnsi" w:hAnsiTheme="majorHAnsi"/>
          <w:b/>
          <w:bCs/>
          <w:sz w:val="32"/>
          <w:szCs w:val="32"/>
        </w:rPr>
        <w:sectPr w:rsidR="00FB43EC" w:rsidRPr="00AE411F" w:rsidSect="00FB43EC">
          <w:type w:val="continuous"/>
          <w:pgSz w:w="11906" w:h="16838"/>
          <w:pgMar w:top="1440" w:right="1440" w:bottom="1440" w:left="1440" w:header="708" w:footer="708" w:gutter="0"/>
          <w:cols w:num="2" w:space="708"/>
          <w:docGrid w:linePitch="360"/>
        </w:sectPr>
      </w:pPr>
    </w:p>
    <w:p w14:paraId="18A54646" w14:textId="04642A89" w:rsidR="00FB43EC" w:rsidRPr="00AE411F" w:rsidRDefault="00FB43EC" w:rsidP="00FB43EC">
      <w:pPr>
        <w:outlineLvl w:val="2"/>
        <w:rPr>
          <w:rFonts w:asciiTheme="majorHAnsi" w:hAnsiTheme="majorHAnsi"/>
          <w:b/>
          <w:bCs/>
          <w:sz w:val="32"/>
          <w:szCs w:val="32"/>
        </w:rPr>
        <w:sectPr w:rsidR="00FB43EC" w:rsidRPr="00AE411F" w:rsidSect="00FB43EC">
          <w:type w:val="continuous"/>
          <w:pgSz w:w="11906" w:h="16838"/>
          <w:pgMar w:top="1440" w:right="1440" w:bottom="1440" w:left="1440" w:header="708" w:footer="708" w:gutter="0"/>
          <w:cols w:num="2" w:space="708"/>
          <w:docGrid w:linePitch="360"/>
        </w:sectPr>
      </w:pPr>
    </w:p>
    <w:p w14:paraId="7B756419" w14:textId="781C5537" w:rsidR="00072572" w:rsidRPr="00D44A7B" w:rsidRDefault="00072572" w:rsidP="006753DB">
      <w:pPr>
        <w:jc w:val="center"/>
        <w:rPr>
          <w:rFonts w:asciiTheme="majorHAnsi" w:hAnsiTheme="majorHAnsi"/>
          <w:b/>
          <w:bCs/>
          <w:color w:val="000000"/>
          <w:sz w:val="32"/>
          <w:szCs w:val="32"/>
        </w:rPr>
      </w:pPr>
      <w:r w:rsidRPr="00D44A7B">
        <w:rPr>
          <w:rFonts w:asciiTheme="majorHAnsi" w:hAnsiTheme="majorHAnsi"/>
          <w:b/>
          <w:bCs/>
          <w:color w:val="000000"/>
          <w:sz w:val="32"/>
          <w:szCs w:val="32"/>
        </w:rPr>
        <w:lastRenderedPageBreak/>
        <w:t>All about the Champagne League</w:t>
      </w:r>
    </w:p>
    <w:p w14:paraId="618E05B8" w14:textId="77777777" w:rsidR="00072572" w:rsidRPr="00D44A7B" w:rsidRDefault="00072572" w:rsidP="005758D4">
      <w:pPr>
        <w:jc w:val="center"/>
        <w:outlineLvl w:val="2"/>
        <w:rPr>
          <w:rFonts w:asciiTheme="majorHAnsi" w:hAnsiTheme="majorHAnsi"/>
          <w:color w:val="000000"/>
          <w:sz w:val="22"/>
          <w:szCs w:val="22"/>
        </w:rPr>
      </w:pPr>
      <w:r w:rsidRPr="00D44A7B">
        <w:rPr>
          <w:rFonts w:asciiTheme="majorHAnsi" w:hAnsiTheme="majorHAnsi"/>
          <w:color w:val="000000"/>
          <w:sz w:val="22"/>
          <w:szCs w:val="22"/>
        </w:rPr>
        <w:t>By Amanda et al</w:t>
      </w:r>
    </w:p>
    <w:p w14:paraId="207E60C0" w14:textId="77777777" w:rsidR="00072572" w:rsidRPr="00D44A7B" w:rsidRDefault="00072572" w:rsidP="005758D4">
      <w:pPr>
        <w:jc w:val="center"/>
        <w:outlineLvl w:val="2"/>
        <w:rPr>
          <w:rFonts w:asciiTheme="majorHAnsi" w:hAnsiTheme="majorHAnsi"/>
          <w:color w:val="000000"/>
          <w:sz w:val="22"/>
          <w:szCs w:val="22"/>
        </w:rPr>
      </w:pPr>
    </w:p>
    <w:p w14:paraId="2B5277B9" w14:textId="77777777" w:rsidR="00072572" w:rsidRPr="00D44A7B" w:rsidRDefault="00072572" w:rsidP="005758D4">
      <w:pPr>
        <w:pStyle w:val="NormalWeb"/>
        <w:spacing w:before="0" w:beforeAutospacing="0" w:after="0" w:afterAutospacing="0"/>
        <w:rPr>
          <w:rFonts w:asciiTheme="majorHAnsi" w:eastAsia="Times New Roman" w:hAnsiTheme="majorHAnsi"/>
          <w:color w:val="000000"/>
          <w:sz w:val="22"/>
          <w:szCs w:val="22"/>
        </w:rPr>
      </w:pPr>
      <w:r w:rsidRPr="00D44A7B">
        <w:rPr>
          <w:rFonts w:asciiTheme="majorHAnsi" w:eastAsia="Times New Roman" w:hAnsiTheme="majorHAnsi"/>
          <w:color w:val="000000"/>
          <w:sz w:val="22"/>
          <w:szCs w:val="22"/>
        </w:rPr>
        <w:t xml:space="preserve">The Champagne League is a series of 10 races organised by City of Hull running club. It is a closed event with places allocated to local clubs e.g. Beverley Athletics, White City, East Hull Harriers. </w:t>
      </w:r>
    </w:p>
    <w:p w14:paraId="15C7C31C" w14:textId="77777777" w:rsidR="00072572" w:rsidRPr="00D44A7B" w:rsidRDefault="00072572" w:rsidP="005758D4">
      <w:pPr>
        <w:pStyle w:val="NormalWeb"/>
        <w:spacing w:before="0" w:beforeAutospacing="0" w:after="0" w:afterAutospacing="0"/>
        <w:rPr>
          <w:rFonts w:asciiTheme="majorHAnsi" w:eastAsia="Times New Roman" w:hAnsiTheme="majorHAnsi"/>
          <w:color w:val="000000"/>
          <w:sz w:val="22"/>
          <w:szCs w:val="22"/>
        </w:rPr>
      </w:pPr>
      <w:r w:rsidRPr="00D44A7B">
        <w:rPr>
          <w:rFonts w:asciiTheme="majorHAnsi" w:eastAsia="Times New Roman" w:hAnsiTheme="majorHAnsi"/>
          <w:color w:val="000000"/>
          <w:sz w:val="22"/>
          <w:szCs w:val="22"/>
        </w:rPr>
        <w:t>West Hull Ladies were allocated 15 places this year. It is great to be racing with local clubs and to find out just how friendly everyone is. The races are run on Tuesday evenings from various scenic locations (see below). Many of the runs are off road or on quiet country roads.</w:t>
      </w:r>
    </w:p>
    <w:p w14:paraId="2B94C6EA" w14:textId="77777777" w:rsidR="00072572" w:rsidRPr="00D44A7B" w:rsidRDefault="00072572" w:rsidP="005758D4">
      <w:pPr>
        <w:pStyle w:val="NormalWeb"/>
        <w:spacing w:before="0" w:beforeAutospacing="0" w:after="0" w:afterAutospacing="0"/>
        <w:jc w:val="center"/>
        <w:rPr>
          <w:rFonts w:asciiTheme="majorHAnsi" w:eastAsia="Times New Roman" w:hAnsiTheme="majorHAnsi"/>
          <w:b/>
          <w:bCs/>
          <w:color w:val="000000"/>
          <w:sz w:val="22"/>
          <w:szCs w:val="22"/>
        </w:rPr>
      </w:pPr>
    </w:p>
    <w:p w14:paraId="059FCC43" w14:textId="77777777" w:rsidR="00072572" w:rsidRPr="006753DB" w:rsidRDefault="00072572" w:rsidP="005758D4">
      <w:pPr>
        <w:pStyle w:val="NormalWeb"/>
        <w:spacing w:before="0" w:beforeAutospacing="0" w:after="0" w:afterAutospacing="0"/>
        <w:jc w:val="center"/>
        <w:rPr>
          <w:rFonts w:asciiTheme="majorHAnsi" w:eastAsia="Times New Roman" w:hAnsiTheme="majorHAnsi"/>
          <w:b/>
          <w:bCs/>
          <w:color w:val="000000"/>
          <w:sz w:val="28"/>
          <w:szCs w:val="28"/>
        </w:rPr>
      </w:pPr>
      <w:r w:rsidRPr="006753DB">
        <w:rPr>
          <w:rFonts w:asciiTheme="majorHAnsi" w:eastAsia="Times New Roman" w:hAnsiTheme="majorHAnsi"/>
          <w:b/>
          <w:bCs/>
          <w:color w:val="000000"/>
          <w:sz w:val="28"/>
          <w:szCs w:val="28"/>
        </w:rPr>
        <w:t>Competitions and Prizes 2015</w:t>
      </w:r>
    </w:p>
    <w:p w14:paraId="7811490F" w14:textId="77777777" w:rsidR="00456ED4" w:rsidRDefault="00456ED4" w:rsidP="005758D4">
      <w:pPr>
        <w:pStyle w:val="NormalWeb"/>
        <w:spacing w:before="0" w:beforeAutospacing="0" w:after="0" w:afterAutospacing="0"/>
        <w:rPr>
          <w:rFonts w:asciiTheme="majorHAnsi" w:eastAsia="Times New Roman" w:hAnsiTheme="majorHAnsi"/>
          <w:color w:val="000000"/>
          <w:sz w:val="22"/>
          <w:szCs w:val="22"/>
        </w:rPr>
      </w:pPr>
    </w:p>
    <w:p w14:paraId="5E6BE43B" w14:textId="77777777" w:rsidR="00072572" w:rsidRPr="00D44A7B" w:rsidRDefault="00072572" w:rsidP="005758D4">
      <w:pPr>
        <w:pStyle w:val="NormalWeb"/>
        <w:spacing w:before="0" w:beforeAutospacing="0" w:after="0" w:afterAutospacing="0"/>
        <w:rPr>
          <w:rFonts w:asciiTheme="majorHAnsi" w:eastAsia="Times New Roman" w:hAnsiTheme="majorHAnsi"/>
          <w:color w:val="000000"/>
          <w:sz w:val="22"/>
          <w:szCs w:val="22"/>
        </w:rPr>
      </w:pPr>
      <w:r w:rsidRPr="00D44A7B">
        <w:rPr>
          <w:rFonts w:asciiTheme="majorHAnsi" w:eastAsia="Times New Roman" w:hAnsiTheme="majorHAnsi"/>
          <w:color w:val="000000"/>
          <w:sz w:val="22"/>
          <w:szCs w:val="22"/>
        </w:rPr>
        <w:t xml:space="preserve">15 WHLs raced, 11 ladies got prizes! The four ladies who missed out on prizes were Sarah K, Debbie, Sally and Rachel W who had to miss races for various reasons, hopefully they still came away positive having had some good races and great training. In terms of handicap points, if you miss a race you get 0 points and your following race is given the minimum points. All ladies who completed all 10 races took at least one prize so well worth checking out your diary in advance. </w:t>
      </w:r>
    </w:p>
    <w:p w14:paraId="6C1F869E" w14:textId="77777777" w:rsidR="00072572" w:rsidRPr="00D44A7B" w:rsidRDefault="00072572" w:rsidP="005758D4">
      <w:pPr>
        <w:pStyle w:val="NormalWeb"/>
        <w:spacing w:before="0" w:beforeAutospacing="0" w:after="0" w:afterAutospacing="0"/>
        <w:rPr>
          <w:rFonts w:asciiTheme="majorHAnsi" w:eastAsia="Times New Roman" w:hAnsiTheme="majorHAnsi"/>
          <w:color w:val="000000"/>
          <w:sz w:val="22"/>
          <w:szCs w:val="22"/>
        </w:rPr>
      </w:pPr>
    </w:p>
    <w:p w14:paraId="43C96872" w14:textId="77777777" w:rsidR="00456ED4" w:rsidRDefault="00072572" w:rsidP="00456ED4">
      <w:pPr>
        <w:pStyle w:val="NormalWeb"/>
        <w:spacing w:before="0" w:beforeAutospacing="0" w:after="0" w:afterAutospacing="0"/>
        <w:rPr>
          <w:rFonts w:asciiTheme="majorHAnsi" w:eastAsia="Times New Roman" w:hAnsiTheme="majorHAnsi"/>
          <w:color w:val="000000"/>
          <w:sz w:val="22"/>
          <w:szCs w:val="22"/>
        </w:rPr>
      </w:pPr>
      <w:r w:rsidRPr="00D44A7B">
        <w:rPr>
          <w:rFonts w:asciiTheme="majorHAnsi" w:eastAsia="Times New Roman" w:hAnsiTheme="majorHAnsi"/>
          <w:color w:val="000000"/>
          <w:sz w:val="22"/>
          <w:szCs w:val="22"/>
        </w:rPr>
        <w:t>We took a total of 19 prizes which is around half of the prizes available to ladies. We must have won a small fortune between us. Most competitions are based on handicaps so being fast is not relevant. The Yellow Jersey is based on speed and completing all 10 races, most people do not manage all 10 so if you can there is a good chance of a prize. In addition there are prizes for the fastest male and female in each race but we only have a chance in the two reversed handicapped races.</w:t>
      </w:r>
    </w:p>
    <w:p w14:paraId="695B0A48" w14:textId="77777777" w:rsidR="00456ED4" w:rsidRDefault="00456ED4" w:rsidP="00456ED4">
      <w:pPr>
        <w:pStyle w:val="NormalWeb"/>
        <w:spacing w:before="0" w:beforeAutospacing="0" w:after="0" w:afterAutospacing="0"/>
        <w:rPr>
          <w:rFonts w:asciiTheme="majorHAnsi" w:eastAsia="Times New Roman" w:hAnsiTheme="majorHAnsi"/>
          <w:color w:val="000000"/>
          <w:sz w:val="22"/>
          <w:szCs w:val="22"/>
        </w:rPr>
      </w:pPr>
    </w:p>
    <w:p w14:paraId="0E2650DF" w14:textId="20B8B741" w:rsidR="00072572" w:rsidRPr="00D44A7B" w:rsidRDefault="00072572" w:rsidP="00456ED4">
      <w:pPr>
        <w:pStyle w:val="NormalWeb"/>
        <w:spacing w:before="0" w:beforeAutospacing="0" w:after="0" w:afterAutospacing="0"/>
        <w:rPr>
          <w:rFonts w:asciiTheme="majorHAnsi" w:eastAsia="Times New Roman" w:hAnsiTheme="majorHAnsi"/>
          <w:color w:val="000000"/>
          <w:sz w:val="22"/>
          <w:szCs w:val="22"/>
        </w:rPr>
      </w:pPr>
      <w:r w:rsidRPr="00D44A7B">
        <w:rPr>
          <w:rFonts w:asciiTheme="majorHAnsi" w:eastAsia="Times New Roman" w:hAnsiTheme="majorHAnsi"/>
          <w:color w:val="000000"/>
          <w:sz w:val="22"/>
          <w:szCs w:val="22"/>
        </w:rPr>
        <w:t xml:space="preserve">Jill was amazing taking 4 prizes, Verity not far behind with 3 prizes. Liz and Jan two prizes each. Leaving one each for Jane, Linda, Sandra, Zoe, Sara, Rach and Amanda. </w:t>
      </w:r>
    </w:p>
    <w:p w14:paraId="6EF9299D" w14:textId="77777777" w:rsidR="00072572" w:rsidRPr="00D44A7B" w:rsidRDefault="00072572" w:rsidP="005758D4">
      <w:pPr>
        <w:pStyle w:val="NormalWeb"/>
        <w:spacing w:before="0" w:beforeAutospacing="0" w:after="0" w:afterAutospacing="0"/>
        <w:rPr>
          <w:rFonts w:asciiTheme="majorHAnsi" w:eastAsia="Times New Roman" w:hAnsiTheme="majorHAnsi"/>
          <w:color w:val="000000"/>
          <w:sz w:val="22"/>
          <w:szCs w:val="22"/>
        </w:rPr>
      </w:pPr>
    </w:p>
    <w:p w14:paraId="67BE6B7C" w14:textId="77777777" w:rsidR="00072572" w:rsidRPr="00D44A7B" w:rsidRDefault="00072572" w:rsidP="005758D4">
      <w:pPr>
        <w:pStyle w:val="NormalWeb"/>
        <w:spacing w:before="0" w:beforeAutospacing="0" w:after="0" w:afterAutospacing="0"/>
        <w:rPr>
          <w:rFonts w:asciiTheme="majorHAnsi" w:eastAsia="Times New Roman" w:hAnsiTheme="majorHAnsi"/>
          <w:b/>
          <w:bCs/>
          <w:color w:val="000000"/>
          <w:sz w:val="22"/>
          <w:szCs w:val="22"/>
        </w:rPr>
        <w:sectPr w:rsidR="00072572" w:rsidRPr="00D44A7B" w:rsidSect="00072572">
          <w:type w:val="continuous"/>
          <w:pgSz w:w="11906" w:h="16838"/>
          <w:pgMar w:top="1440" w:right="1440" w:bottom="1440" w:left="1440" w:header="708" w:footer="708" w:gutter="0"/>
          <w:cols w:space="708"/>
          <w:docGrid w:linePitch="360"/>
        </w:sectPr>
      </w:pPr>
    </w:p>
    <w:p w14:paraId="0F2E7334" w14:textId="77777777" w:rsidR="00072572" w:rsidRPr="00D44A7B" w:rsidRDefault="00072572" w:rsidP="005758D4">
      <w:pPr>
        <w:pStyle w:val="NormalWeb"/>
        <w:spacing w:before="0" w:beforeAutospacing="0" w:after="0" w:afterAutospacing="0"/>
        <w:jc w:val="center"/>
        <w:rPr>
          <w:rFonts w:asciiTheme="majorHAnsi" w:eastAsia="Times New Roman" w:hAnsiTheme="majorHAnsi"/>
          <w:color w:val="000000"/>
          <w:sz w:val="22"/>
          <w:szCs w:val="22"/>
        </w:rPr>
      </w:pPr>
      <w:r w:rsidRPr="00D44A7B">
        <w:rPr>
          <w:rFonts w:asciiTheme="majorHAnsi" w:eastAsia="Times New Roman" w:hAnsiTheme="majorHAnsi"/>
          <w:b/>
          <w:bCs/>
          <w:color w:val="000000"/>
          <w:sz w:val="22"/>
          <w:szCs w:val="22"/>
        </w:rPr>
        <w:lastRenderedPageBreak/>
        <w:t xml:space="preserve">Main Handicap                  </w:t>
      </w:r>
    </w:p>
    <w:p w14:paraId="04064EBD" w14:textId="77777777" w:rsidR="00072572" w:rsidRPr="00D44A7B" w:rsidRDefault="00072572" w:rsidP="005758D4">
      <w:pPr>
        <w:pStyle w:val="NormalWeb"/>
        <w:spacing w:before="0" w:beforeAutospacing="0" w:after="0" w:afterAutospacing="0"/>
        <w:jc w:val="center"/>
        <w:rPr>
          <w:rFonts w:asciiTheme="majorHAnsi" w:eastAsia="Times New Roman" w:hAnsiTheme="majorHAnsi"/>
          <w:color w:val="000000"/>
          <w:sz w:val="22"/>
          <w:szCs w:val="22"/>
        </w:rPr>
      </w:pPr>
    </w:p>
    <w:p w14:paraId="010748A9" w14:textId="67E185CB" w:rsidR="00072572" w:rsidRPr="00D44A7B" w:rsidRDefault="00072572" w:rsidP="005758D4">
      <w:pPr>
        <w:pStyle w:val="NormalWeb"/>
        <w:spacing w:before="0" w:beforeAutospacing="0" w:after="0" w:afterAutospacing="0"/>
        <w:jc w:val="center"/>
        <w:rPr>
          <w:rFonts w:asciiTheme="majorHAnsi" w:eastAsia="Times New Roman" w:hAnsiTheme="majorHAnsi"/>
          <w:color w:val="000000"/>
          <w:sz w:val="22"/>
          <w:szCs w:val="22"/>
        </w:rPr>
      </w:pPr>
      <w:r w:rsidRPr="00D44A7B">
        <w:rPr>
          <w:rFonts w:asciiTheme="majorHAnsi" w:eastAsia="Times New Roman" w:hAnsiTheme="majorHAnsi"/>
          <w:color w:val="000000"/>
          <w:sz w:val="22"/>
          <w:szCs w:val="22"/>
        </w:rPr>
        <w:t>Top 12 g</w:t>
      </w:r>
      <w:r w:rsidR="006753DB">
        <w:rPr>
          <w:rFonts w:asciiTheme="majorHAnsi" w:eastAsia="Times New Roman" w:hAnsiTheme="majorHAnsi"/>
          <w:color w:val="000000"/>
          <w:sz w:val="22"/>
          <w:szCs w:val="22"/>
        </w:rPr>
        <w:t>o</w:t>
      </w:r>
      <w:r w:rsidRPr="00D44A7B">
        <w:rPr>
          <w:rFonts w:asciiTheme="majorHAnsi" w:eastAsia="Times New Roman" w:hAnsiTheme="majorHAnsi"/>
          <w:color w:val="000000"/>
          <w:sz w:val="22"/>
          <w:szCs w:val="22"/>
        </w:rPr>
        <w:t>t prizes</w:t>
      </w:r>
    </w:p>
    <w:p w14:paraId="0F7B1E04" w14:textId="77777777" w:rsidR="00072572" w:rsidRPr="00D44A7B" w:rsidRDefault="00072572" w:rsidP="005758D4">
      <w:pPr>
        <w:pStyle w:val="NormalWeb"/>
        <w:spacing w:before="0" w:beforeAutospacing="0" w:after="0" w:afterAutospacing="0"/>
        <w:jc w:val="center"/>
        <w:rPr>
          <w:rFonts w:asciiTheme="majorHAnsi" w:eastAsia="Times New Roman" w:hAnsiTheme="majorHAnsi"/>
          <w:color w:val="000000"/>
          <w:sz w:val="22"/>
          <w:szCs w:val="22"/>
        </w:rPr>
      </w:pPr>
    </w:p>
    <w:p w14:paraId="013B2FCA" w14:textId="77777777" w:rsidR="00072572" w:rsidRPr="00D44A7B" w:rsidRDefault="00072572" w:rsidP="005758D4">
      <w:pPr>
        <w:pStyle w:val="NormalWeb"/>
        <w:spacing w:before="0" w:beforeAutospacing="0" w:after="0" w:afterAutospacing="0"/>
        <w:jc w:val="center"/>
        <w:rPr>
          <w:rFonts w:asciiTheme="majorHAnsi" w:eastAsia="Times New Roman" w:hAnsiTheme="majorHAnsi"/>
          <w:color w:val="000000"/>
          <w:sz w:val="22"/>
          <w:szCs w:val="22"/>
        </w:rPr>
      </w:pPr>
      <w:r w:rsidRPr="00D44A7B">
        <w:rPr>
          <w:rFonts w:asciiTheme="majorHAnsi" w:eastAsia="Times New Roman" w:hAnsiTheme="majorHAnsi"/>
          <w:color w:val="000000"/>
          <w:sz w:val="22"/>
          <w:szCs w:val="22"/>
        </w:rPr>
        <w:t>3</w:t>
      </w:r>
      <w:r w:rsidRPr="00D44A7B">
        <w:rPr>
          <w:rFonts w:asciiTheme="majorHAnsi" w:eastAsia="Times New Roman" w:hAnsiTheme="majorHAnsi"/>
          <w:color w:val="000000"/>
          <w:sz w:val="22"/>
          <w:szCs w:val="22"/>
          <w:vertAlign w:val="superscript"/>
        </w:rPr>
        <w:t>rd</w:t>
      </w:r>
      <w:r w:rsidRPr="00D44A7B">
        <w:rPr>
          <w:rFonts w:asciiTheme="majorHAnsi" w:eastAsia="Times New Roman" w:hAnsiTheme="majorHAnsi"/>
          <w:color w:val="000000"/>
          <w:sz w:val="22"/>
          <w:szCs w:val="22"/>
        </w:rPr>
        <w:t xml:space="preserve"> Jill</w:t>
      </w:r>
    </w:p>
    <w:p w14:paraId="56A4F711" w14:textId="77777777" w:rsidR="00072572" w:rsidRPr="00D44A7B" w:rsidRDefault="00072572" w:rsidP="005758D4">
      <w:pPr>
        <w:pStyle w:val="NormalWeb"/>
        <w:spacing w:before="0" w:beforeAutospacing="0" w:after="0" w:afterAutospacing="0"/>
        <w:jc w:val="center"/>
        <w:rPr>
          <w:rFonts w:asciiTheme="majorHAnsi" w:eastAsia="Times New Roman" w:hAnsiTheme="majorHAnsi"/>
          <w:color w:val="000000"/>
          <w:sz w:val="22"/>
          <w:szCs w:val="22"/>
        </w:rPr>
      </w:pPr>
      <w:r w:rsidRPr="00D44A7B">
        <w:rPr>
          <w:rFonts w:asciiTheme="majorHAnsi" w:eastAsia="Times New Roman" w:hAnsiTheme="majorHAnsi"/>
          <w:color w:val="000000"/>
          <w:sz w:val="22"/>
          <w:szCs w:val="22"/>
        </w:rPr>
        <w:t>5</w:t>
      </w:r>
      <w:r w:rsidRPr="00D44A7B">
        <w:rPr>
          <w:rFonts w:asciiTheme="majorHAnsi" w:eastAsia="Times New Roman" w:hAnsiTheme="majorHAnsi"/>
          <w:color w:val="000000"/>
          <w:sz w:val="22"/>
          <w:szCs w:val="22"/>
          <w:vertAlign w:val="superscript"/>
        </w:rPr>
        <w:t>th</w:t>
      </w:r>
      <w:r w:rsidRPr="00D44A7B">
        <w:rPr>
          <w:rFonts w:asciiTheme="majorHAnsi" w:eastAsia="Times New Roman" w:hAnsiTheme="majorHAnsi"/>
          <w:color w:val="000000"/>
          <w:sz w:val="22"/>
          <w:szCs w:val="22"/>
        </w:rPr>
        <w:t xml:space="preserve"> Liz</w:t>
      </w:r>
    </w:p>
    <w:p w14:paraId="11A71C7C" w14:textId="77777777" w:rsidR="00072572" w:rsidRPr="00D44A7B" w:rsidRDefault="00072572" w:rsidP="005758D4">
      <w:pPr>
        <w:pStyle w:val="NormalWeb"/>
        <w:spacing w:before="0" w:beforeAutospacing="0" w:after="0" w:afterAutospacing="0"/>
        <w:jc w:val="center"/>
        <w:rPr>
          <w:rFonts w:asciiTheme="majorHAnsi" w:eastAsia="Times New Roman" w:hAnsiTheme="majorHAnsi"/>
          <w:color w:val="000000"/>
          <w:sz w:val="22"/>
          <w:szCs w:val="22"/>
        </w:rPr>
      </w:pPr>
      <w:r w:rsidRPr="00D44A7B">
        <w:rPr>
          <w:rFonts w:asciiTheme="majorHAnsi" w:eastAsia="Times New Roman" w:hAnsiTheme="majorHAnsi"/>
          <w:color w:val="000000"/>
          <w:sz w:val="22"/>
          <w:szCs w:val="22"/>
        </w:rPr>
        <w:t>11</w:t>
      </w:r>
      <w:r w:rsidRPr="00D44A7B">
        <w:rPr>
          <w:rFonts w:asciiTheme="majorHAnsi" w:eastAsia="Times New Roman" w:hAnsiTheme="majorHAnsi"/>
          <w:color w:val="000000"/>
          <w:sz w:val="22"/>
          <w:szCs w:val="22"/>
          <w:vertAlign w:val="superscript"/>
        </w:rPr>
        <w:t>th</w:t>
      </w:r>
      <w:r w:rsidRPr="00D44A7B">
        <w:rPr>
          <w:rFonts w:asciiTheme="majorHAnsi" w:eastAsia="Times New Roman" w:hAnsiTheme="majorHAnsi"/>
          <w:color w:val="000000"/>
          <w:sz w:val="22"/>
          <w:szCs w:val="22"/>
        </w:rPr>
        <w:t xml:space="preserve"> Verity</w:t>
      </w:r>
    </w:p>
    <w:p w14:paraId="52FC8B73" w14:textId="77777777" w:rsidR="00072572" w:rsidRPr="00D44A7B" w:rsidRDefault="00072572" w:rsidP="005758D4">
      <w:pPr>
        <w:pStyle w:val="NormalWeb"/>
        <w:spacing w:before="0" w:beforeAutospacing="0" w:after="0" w:afterAutospacing="0"/>
        <w:jc w:val="center"/>
        <w:rPr>
          <w:rFonts w:asciiTheme="majorHAnsi" w:eastAsia="Times New Roman" w:hAnsiTheme="majorHAnsi"/>
          <w:noProof/>
          <w:color w:val="000000"/>
          <w:sz w:val="22"/>
          <w:szCs w:val="22"/>
        </w:rPr>
      </w:pPr>
    </w:p>
    <w:p w14:paraId="3D7EA2C7" w14:textId="77777777" w:rsidR="00072572" w:rsidRPr="00D44A7B" w:rsidRDefault="00072572" w:rsidP="005758D4">
      <w:pPr>
        <w:pStyle w:val="NormalWeb"/>
        <w:spacing w:before="0" w:beforeAutospacing="0" w:after="0" w:afterAutospacing="0"/>
        <w:jc w:val="center"/>
        <w:rPr>
          <w:rFonts w:asciiTheme="majorHAnsi" w:eastAsia="Times New Roman" w:hAnsiTheme="majorHAnsi"/>
          <w:color w:val="000000"/>
          <w:sz w:val="22"/>
          <w:szCs w:val="22"/>
        </w:rPr>
      </w:pPr>
      <w:r w:rsidRPr="00D44A7B">
        <w:rPr>
          <w:rFonts w:asciiTheme="majorHAnsi" w:eastAsia="Times New Roman" w:hAnsiTheme="majorHAnsi"/>
          <w:noProof/>
          <w:color w:val="000000"/>
          <w:sz w:val="22"/>
          <w:szCs w:val="22"/>
          <w:lang w:eastAsia="zh-CN"/>
        </w:rPr>
        <w:lastRenderedPageBreak/>
        <w:drawing>
          <wp:inline distT="0" distB="0" distL="0" distR="0" wp14:anchorId="176F5744" wp14:editId="77499B44">
            <wp:extent cx="2128723" cy="2222111"/>
            <wp:effectExtent l="0" t="0" r="5080" b="6985"/>
            <wp:docPr id="2" name="Picture 2" descr="C:\CDrive Personal\WHL\WHL Results\Champagne League\Photos Presentation 2015\CL2015 Presentation Jill (535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Drive Personal\WHL\WHL Results\Champagne League\Photos Presentation 2015\CL2015 Presentation Jill (535x80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33948"/>
                    <a:stretch/>
                  </pic:blipFill>
                  <pic:spPr bwMode="auto">
                    <a:xfrm>
                      <a:off x="0" y="0"/>
                      <a:ext cx="2237599" cy="2335764"/>
                    </a:xfrm>
                    <a:prstGeom prst="rect">
                      <a:avLst/>
                    </a:prstGeom>
                    <a:noFill/>
                    <a:ln>
                      <a:noFill/>
                    </a:ln>
                    <a:extLst>
                      <a:ext uri="{53640926-AAD7-44D8-BBD7-CCE9431645EC}">
                        <a14:shadowObscured xmlns:a14="http://schemas.microsoft.com/office/drawing/2010/main"/>
                      </a:ext>
                    </a:extLst>
                  </pic:spPr>
                </pic:pic>
              </a:graphicData>
            </a:graphic>
          </wp:inline>
        </w:drawing>
      </w:r>
    </w:p>
    <w:p w14:paraId="3E378AA1" w14:textId="77777777" w:rsidR="00072572" w:rsidRPr="00D44A7B" w:rsidRDefault="00072572" w:rsidP="005758D4">
      <w:pPr>
        <w:pStyle w:val="NormalWeb"/>
        <w:spacing w:before="0" w:beforeAutospacing="0" w:after="0" w:afterAutospacing="0"/>
        <w:jc w:val="center"/>
        <w:rPr>
          <w:rFonts w:asciiTheme="majorHAnsi" w:eastAsia="Times New Roman" w:hAnsiTheme="majorHAnsi"/>
          <w:b/>
          <w:bCs/>
          <w:color w:val="000000"/>
          <w:sz w:val="22"/>
          <w:szCs w:val="22"/>
        </w:rPr>
      </w:pPr>
      <w:r w:rsidRPr="00D44A7B">
        <w:rPr>
          <w:rFonts w:asciiTheme="majorHAnsi" w:eastAsia="Times New Roman" w:hAnsiTheme="majorHAnsi"/>
          <w:b/>
          <w:bCs/>
          <w:color w:val="000000"/>
          <w:sz w:val="22"/>
          <w:szCs w:val="22"/>
        </w:rPr>
        <w:lastRenderedPageBreak/>
        <w:t>Peter Taylor Trophy</w:t>
      </w:r>
    </w:p>
    <w:p w14:paraId="73CE1043" w14:textId="77777777" w:rsidR="00072572" w:rsidRPr="00D44A7B" w:rsidRDefault="00072572" w:rsidP="005758D4">
      <w:pPr>
        <w:pStyle w:val="NormalWeb"/>
        <w:spacing w:before="0" w:beforeAutospacing="0" w:after="0" w:afterAutospacing="0"/>
        <w:jc w:val="center"/>
        <w:rPr>
          <w:rFonts w:asciiTheme="majorHAnsi" w:eastAsia="Times New Roman" w:hAnsiTheme="majorHAnsi"/>
          <w:color w:val="000000"/>
          <w:sz w:val="22"/>
          <w:szCs w:val="22"/>
        </w:rPr>
      </w:pPr>
      <w:r w:rsidRPr="00D44A7B">
        <w:rPr>
          <w:rFonts w:asciiTheme="majorHAnsi" w:eastAsia="Times New Roman" w:hAnsiTheme="majorHAnsi"/>
          <w:b/>
          <w:bCs/>
          <w:color w:val="000000"/>
          <w:sz w:val="22"/>
          <w:szCs w:val="22"/>
        </w:rPr>
        <w:t>Ladies Handicap</w:t>
      </w:r>
    </w:p>
    <w:p w14:paraId="4352C902" w14:textId="2671E4D5" w:rsidR="00072572" w:rsidRPr="00D44A7B" w:rsidRDefault="006753DB" w:rsidP="005758D4">
      <w:pPr>
        <w:pStyle w:val="NormalWeb"/>
        <w:spacing w:before="0" w:beforeAutospacing="0" w:after="0" w:afterAutospacing="0"/>
        <w:jc w:val="center"/>
        <w:rPr>
          <w:rFonts w:asciiTheme="majorHAnsi" w:eastAsia="Times New Roman" w:hAnsiTheme="majorHAnsi"/>
          <w:color w:val="000000"/>
          <w:sz w:val="22"/>
          <w:szCs w:val="22"/>
        </w:rPr>
      </w:pPr>
      <w:r>
        <w:rPr>
          <w:rFonts w:asciiTheme="majorHAnsi" w:eastAsia="Times New Roman" w:hAnsiTheme="majorHAnsi"/>
          <w:color w:val="000000"/>
          <w:sz w:val="22"/>
          <w:szCs w:val="22"/>
        </w:rPr>
        <w:t>Top 6 go</w:t>
      </w:r>
      <w:r w:rsidR="00072572" w:rsidRPr="00D44A7B">
        <w:rPr>
          <w:rFonts w:asciiTheme="majorHAnsi" w:eastAsia="Times New Roman" w:hAnsiTheme="majorHAnsi"/>
          <w:color w:val="000000"/>
          <w:sz w:val="22"/>
          <w:szCs w:val="22"/>
        </w:rPr>
        <w:t>t prizes</w:t>
      </w:r>
    </w:p>
    <w:p w14:paraId="59F63681" w14:textId="77777777" w:rsidR="00072572" w:rsidRPr="00D44A7B" w:rsidRDefault="00072572" w:rsidP="005758D4">
      <w:pPr>
        <w:pStyle w:val="NormalWeb"/>
        <w:spacing w:before="0" w:beforeAutospacing="0" w:after="0" w:afterAutospacing="0"/>
        <w:jc w:val="center"/>
        <w:rPr>
          <w:rFonts w:asciiTheme="majorHAnsi" w:eastAsia="Times New Roman" w:hAnsiTheme="majorHAnsi"/>
          <w:color w:val="000000"/>
          <w:sz w:val="22"/>
          <w:szCs w:val="22"/>
        </w:rPr>
      </w:pPr>
    </w:p>
    <w:p w14:paraId="5595D877" w14:textId="77777777" w:rsidR="00072572" w:rsidRPr="00D44A7B" w:rsidRDefault="00072572" w:rsidP="005758D4">
      <w:pPr>
        <w:pStyle w:val="NormalWeb"/>
        <w:spacing w:before="0" w:beforeAutospacing="0" w:after="0" w:afterAutospacing="0"/>
        <w:jc w:val="center"/>
        <w:rPr>
          <w:rFonts w:asciiTheme="majorHAnsi" w:eastAsia="Times New Roman" w:hAnsiTheme="majorHAnsi"/>
          <w:color w:val="000000"/>
          <w:sz w:val="22"/>
          <w:szCs w:val="22"/>
        </w:rPr>
      </w:pPr>
      <w:r w:rsidRPr="00D44A7B">
        <w:rPr>
          <w:rFonts w:asciiTheme="majorHAnsi" w:eastAsia="Times New Roman" w:hAnsiTheme="majorHAnsi"/>
          <w:color w:val="000000"/>
          <w:sz w:val="22"/>
          <w:szCs w:val="22"/>
        </w:rPr>
        <w:t>1</w:t>
      </w:r>
      <w:r w:rsidRPr="00D44A7B">
        <w:rPr>
          <w:rFonts w:asciiTheme="majorHAnsi" w:eastAsia="Times New Roman" w:hAnsiTheme="majorHAnsi"/>
          <w:color w:val="000000"/>
          <w:sz w:val="22"/>
          <w:szCs w:val="22"/>
          <w:vertAlign w:val="superscript"/>
        </w:rPr>
        <w:t>st</w:t>
      </w:r>
      <w:r w:rsidRPr="00D44A7B">
        <w:rPr>
          <w:rFonts w:asciiTheme="majorHAnsi" w:eastAsia="Times New Roman" w:hAnsiTheme="majorHAnsi"/>
          <w:color w:val="000000"/>
          <w:sz w:val="22"/>
          <w:szCs w:val="22"/>
        </w:rPr>
        <w:t xml:space="preserve"> Jill</w:t>
      </w:r>
    </w:p>
    <w:p w14:paraId="709E32C1" w14:textId="77777777" w:rsidR="00072572" w:rsidRPr="00D44A7B" w:rsidRDefault="00072572" w:rsidP="005758D4">
      <w:pPr>
        <w:pStyle w:val="NormalWeb"/>
        <w:spacing w:before="0" w:beforeAutospacing="0" w:after="0" w:afterAutospacing="0"/>
        <w:jc w:val="center"/>
        <w:rPr>
          <w:rFonts w:asciiTheme="majorHAnsi" w:eastAsia="Times New Roman" w:hAnsiTheme="majorHAnsi"/>
          <w:color w:val="000000"/>
          <w:sz w:val="22"/>
          <w:szCs w:val="22"/>
        </w:rPr>
      </w:pPr>
      <w:r w:rsidRPr="00D44A7B">
        <w:rPr>
          <w:rFonts w:asciiTheme="majorHAnsi" w:eastAsia="Times New Roman" w:hAnsiTheme="majorHAnsi"/>
          <w:color w:val="000000"/>
          <w:sz w:val="22"/>
          <w:szCs w:val="22"/>
        </w:rPr>
        <w:t>5</w:t>
      </w:r>
      <w:r w:rsidRPr="00D44A7B">
        <w:rPr>
          <w:rFonts w:asciiTheme="majorHAnsi" w:eastAsia="Times New Roman" w:hAnsiTheme="majorHAnsi"/>
          <w:color w:val="000000"/>
          <w:sz w:val="22"/>
          <w:szCs w:val="22"/>
          <w:vertAlign w:val="superscript"/>
        </w:rPr>
        <w:t>th</w:t>
      </w:r>
      <w:r w:rsidRPr="00D44A7B">
        <w:rPr>
          <w:rFonts w:asciiTheme="majorHAnsi" w:eastAsia="Times New Roman" w:hAnsiTheme="majorHAnsi"/>
          <w:color w:val="000000"/>
          <w:sz w:val="22"/>
          <w:szCs w:val="22"/>
        </w:rPr>
        <w:t xml:space="preserve"> Rach</w:t>
      </w:r>
    </w:p>
    <w:p w14:paraId="000E1B0A" w14:textId="77777777" w:rsidR="00072572" w:rsidRPr="00D44A7B" w:rsidRDefault="00072572" w:rsidP="005758D4">
      <w:pPr>
        <w:pStyle w:val="NormalWeb"/>
        <w:spacing w:before="0" w:beforeAutospacing="0" w:after="0" w:afterAutospacing="0"/>
        <w:jc w:val="center"/>
        <w:rPr>
          <w:rFonts w:asciiTheme="majorHAnsi" w:eastAsia="Times New Roman" w:hAnsiTheme="majorHAnsi"/>
          <w:color w:val="000000"/>
          <w:sz w:val="22"/>
          <w:szCs w:val="22"/>
        </w:rPr>
        <w:sectPr w:rsidR="00072572" w:rsidRPr="00D44A7B" w:rsidSect="005758D4">
          <w:type w:val="continuous"/>
          <w:pgSz w:w="11906" w:h="16838"/>
          <w:pgMar w:top="1440" w:right="1440" w:bottom="1440" w:left="1440" w:header="708" w:footer="708" w:gutter="0"/>
          <w:cols w:num="3" w:space="0" w:equalWidth="0">
            <w:col w:w="2578" w:space="0"/>
            <w:col w:w="2901" w:space="0"/>
            <w:col w:w="3547"/>
          </w:cols>
          <w:docGrid w:linePitch="360"/>
        </w:sectPr>
      </w:pPr>
      <w:r w:rsidRPr="00D44A7B">
        <w:rPr>
          <w:rFonts w:asciiTheme="majorHAnsi" w:eastAsia="Times New Roman" w:hAnsiTheme="majorHAnsi"/>
          <w:color w:val="000000"/>
          <w:sz w:val="22"/>
          <w:szCs w:val="22"/>
        </w:rPr>
        <w:t>6</w:t>
      </w:r>
      <w:r w:rsidRPr="00D44A7B">
        <w:rPr>
          <w:rFonts w:asciiTheme="majorHAnsi" w:eastAsia="Times New Roman" w:hAnsiTheme="majorHAnsi"/>
          <w:color w:val="000000"/>
          <w:sz w:val="22"/>
          <w:szCs w:val="22"/>
          <w:vertAlign w:val="superscript"/>
        </w:rPr>
        <w:t>th</w:t>
      </w:r>
      <w:r w:rsidRPr="00D44A7B">
        <w:rPr>
          <w:rFonts w:asciiTheme="majorHAnsi" w:eastAsia="Times New Roman" w:hAnsiTheme="majorHAnsi"/>
          <w:color w:val="000000"/>
          <w:sz w:val="22"/>
          <w:szCs w:val="22"/>
        </w:rPr>
        <w:t xml:space="preserve"> Verity</w:t>
      </w:r>
    </w:p>
    <w:p w14:paraId="39EFA6EE" w14:textId="77777777" w:rsidR="00456ED4" w:rsidRDefault="00456ED4" w:rsidP="00456ED4">
      <w:pPr>
        <w:pStyle w:val="NormalWeb"/>
        <w:tabs>
          <w:tab w:val="left" w:pos="720"/>
          <w:tab w:val="left" w:pos="1440"/>
          <w:tab w:val="left" w:pos="2160"/>
          <w:tab w:val="left" w:pos="2880"/>
          <w:tab w:val="left" w:pos="3600"/>
          <w:tab w:val="left" w:pos="4320"/>
          <w:tab w:val="center" w:pos="4513"/>
          <w:tab w:val="left" w:pos="6785"/>
        </w:tabs>
        <w:spacing w:before="0" w:beforeAutospacing="0" w:after="0" w:afterAutospacing="0"/>
        <w:rPr>
          <w:rFonts w:asciiTheme="majorHAnsi" w:eastAsia="Times New Roman" w:hAnsiTheme="majorHAnsi"/>
          <w:color w:val="000000"/>
          <w:sz w:val="22"/>
          <w:szCs w:val="22"/>
        </w:rPr>
      </w:pPr>
      <w:r>
        <w:rPr>
          <w:rFonts w:asciiTheme="majorHAnsi" w:eastAsia="Times New Roman" w:hAnsiTheme="majorHAnsi"/>
          <w:color w:val="000000"/>
          <w:sz w:val="22"/>
          <w:szCs w:val="22"/>
        </w:rPr>
        <w:lastRenderedPageBreak/>
        <w:tab/>
      </w:r>
      <w:r>
        <w:rPr>
          <w:rFonts w:asciiTheme="majorHAnsi" w:eastAsia="Times New Roman" w:hAnsiTheme="majorHAnsi"/>
          <w:color w:val="000000"/>
          <w:sz w:val="22"/>
          <w:szCs w:val="22"/>
        </w:rPr>
        <w:tab/>
      </w:r>
      <w:r>
        <w:rPr>
          <w:rFonts w:asciiTheme="majorHAnsi" w:eastAsia="Times New Roman" w:hAnsiTheme="majorHAnsi"/>
          <w:color w:val="000000"/>
          <w:sz w:val="22"/>
          <w:szCs w:val="22"/>
        </w:rPr>
        <w:tab/>
      </w:r>
      <w:r>
        <w:rPr>
          <w:rFonts w:asciiTheme="majorHAnsi" w:eastAsia="Times New Roman" w:hAnsiTheme="majorHAnsi"/>
          <w:color w:val="000000"/>
          <w:sz w:val="22"/>
          <w:szCs w:val="22"/>
        </w:rPr>
        <w:tab/>
      </w:r>
      <w:r>
        <w:rPr>
          <w:rFonts w:asciiTheme="majorHAnsi" w:eastAsia="Times New Roman" w:hAnsiTheme="majorHAnsi"/>
          <w:color w:val="000000"/>
          <w:sz w:val="22"/>
          <w:szCs w:val="22"/>
        </w:rPr>
        <w:tab/>
      </w:r>
    </w:p>
    <w:p w14:paraId="70F12935" w14:textId="77777777" w:rsidR="00456ED4" w:rsidRDefault="00456ED4">
      <w:pPr>
        <w:rPr>
          <w:rFonts w:asciiTheme="majorHAnsi" w:hAnsiTheme="majorHAnsi"/>
          <w:color w:val="000000"/>
          <w:sz w:val="22"/>
          <w:szCs w:val="22"/>
        </w:rPr>
      </w:pPr>
      <w:r>
        <w:rPr>
          <w:rFonts w:asciiTheme="majorHAnsi" w:hAnsiTheme="majorHAnsi"/>
          <w:color w:val="000000"/>
          <w:sz w:val="22"/>
          <w:szCs w:val="22"/>
        </w:rPr>
        <w:lastRenderedPageBreak/>
        <w:br w:type="page"/>
      </w:r>
    </w:p>
    <w:p w14:paraId="515FBE21" w14:textId="397720E1" w:rsidR="00072572" w:rsidRPr="00456ED4" w:rsidRDefault="00072572" w:rsidP="00456ED4">
      <w:pPr>
        <w:pStyle w:val="NormalWeb"/>
        <w:tabs>
          <w:tab w:val="left" w:pos="720"/>
          <w:tab w:val="left" w:pos="1440"/>
          <w:tab w:val="left" w:pos="2160"/>
          <w:tab w:val="left" w:pos="2880"/>
          <w:tab w:val="left" w:pos="3600"/>
          <w:tab w:val="left" w:pos="4320"/>
          <w:tab w:val="center" w:pos="4513"/>
          <w:tab w:val="left" w:pos="6785"/>
        </w:tabs>
        <w:spacing w:before="0" w:beforeAutospacing="0" w:after="0" w:afterAutospacing="0"/>
        <w:jc w:val="center"/>
        <w:sectPr w:rsidR="00072572" w:rsidRPr="00456ED4" w:rsidSect="00456ED4">
          <w:type w:val="continuous"/>
          <w:pgSz w:w="11906" w:h="16838"/>
          <w:pgMar w:top="1440" w:right="1440" w:bottom="1440" w:left="1440" w:header="708" w:footer="708" w:gutter="0"/>
          <w:cols w:num="2" w:space="284" w:equalWidth="0">
            <w:col w:w="4536" w:space="284"/>
            <w:col w:w="4206"/>
          </w:cols>
          <w:docGrid w:linePitch="360"/>
        </w:sectPr>
      </w:pPr>
    </w:p>
    <w:p w14:paraId="0BA7E6F2" w14:textId="77777777" w:rsidR="00072572" w:rsidRDefault="00072572" w:rsidP="00456ED4">
      <w:pPr>
        <w:jc w:val="center"/>
        <w:rPr>
          <w:rFonts w:asciiTheme="majorHAnsi" w:hAnsiTheme="majorHAnsi"/>
          <w:b/>
          <w:bCs/>
          <w:color w:val="000000"/>
          <w:sz w:val="22"/>
          <w:szCs w:val="22"/>
        </w:rPr>
      </w:pPr>
      <w:r w:rsidRPr="00D44A7B">
        <w:rPr>
          <w:rFonts w:asciiTheme="majorHAnsi" w:hAnsiTheme="majorHAnsi"/>
          <w:noProof/>
          <w:color w:val="000000"/>
          <w:sz w:val="22"/>
          <w:szCs w:val="22"/>
          <w:lang w:eastAsia="zh-CN"/>
        </w:rPr>
        <w:lastRenderedPageBreak/>
        <w:drawing>
          <wp:inline distT="0" distB="0" distL="0" distR="0" wp14:anchorId="5EB14D8A" wp14:editId="3256EA7D">
            <wp:extent cx="1916582" cy="1955353"/>
            <wp:effectExtent l="0" t="0" r="7620" b="6985"/>
            <wp:docPr id="6" name="Picture 6" descr="C:\CDrive Personal\WHL\WHL Results\Champagne League\Photos Presentation 2015\CL2015 Presentation Liz (2) (785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Drive Personal\WHL\WHL Results\Champagne League\Photos Presentation 2015\CL2015 Presentation Liz (2) (785x8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7186" cy="1976374"/>
                    </a:xfrm>
                    <a:prstGeom prst="rect">
                      <a:avLst/>
                    </a:prstGeom>
                    <a:noFill/>
                    <a:ln>
                      <a:noFill/>
                    </a:ln>
                  </pic:spPr>
                </pic:pic>
              </a:graphicData>
            </a:graphic>
          </wp:inline>
        </w:drawing>
      </w:r>
    </w:p>
    <w:p w14:paraId="5DD66B4C" w14:textId="4B6E8E8F" w:rsidR="00456ED4" w:rsidRPr="00D44A7B" w:rsidRDefault="00456ED4" w:rsidP="00456ED4">
      <w:pPr>
        <w:jc w:val="center"/>
        <w:rPr>
          <w:rFonts w:asciiTheme="majorHAnsi" w:hAnsiTheme="majorHAnsi"/>
          <w:b/>
          <w:bCs/>
          <w:color w:val="000000"/>
          <w:sz w:val="22"/>
          <w:szCs w:val="22"/>
        </w:rPr>
      </w:pPr>
      <w:r>
        <w:rPr>
          <w:rFonts w:asciiTheme="majorHAnsi" w:hAnsiTheme="majorHAnsi"/>
          <w:b/>
          <w:bCs/>
          <w:color w:val="000000"/>
          <w:sz w:val="22"/>
          <w:szCs w:val="22"/>
        </w:rPr>
        <w:t>Liz Main Handicap and team Prizes</w:t>
      </w:r>
    </w:p>
    <w:p w14:paraId="1C21B8A2" w14:textId="1E5A82B2" w:rsidR="00456ED4" w:rsidRDefault="00072572" w:rsidP="00456ED4">
      <w:pPr>
        <w:jc w:val="center"/>
        <w:rPr>
          <w:rFonts w:asciiTheme="majorHAnsi" w:hAnsiTheme="majorHAnsi"/>
          <w:b/>
          <w:bCs/>
          <w:color w:val="000000"/>
          <w:sz w:val="22"/>
          <w:szCs w:val="22"/>
          <w:lang w:eastAsia="zh-CN"/>
        </w:rPr>
      </w:pPr>
      <w:r w:rsidRPr="00D44A7B">
        <w:rPr>
          <w:rFonts w:asciiTheme="majorHAnsi" w:hAnsiTheme="majorHAnsi"/>
          <w:noProof/>
          <w:color w:val="000000"/>
          <w:sz w:val="22"/>
          <w:szCs w:val="22"/>
          <w:lang w:eastAsia="zh-CN"/>
        </w:rPr>
        <w:lastRenderedPageBreak/>
        <w:drawing>
          <wp:inline distT="0" distB="0" distL="0" distR="0" wp14:anchorId="25C2DC3D" wp14:editId="2D81D27B">
            <wp:extent cx="1546809" cy="1945662"/>
            <wp:effectExtent l="0" t="0" r="0" b="0"/>
            <wp:docPr id="7" name="Picture 7" descr="C:\CDrive Personal\WHL\WHL Results\Champagne League\Photos Presentation 2015\CL2015 Presentation Rach (637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Drive Personal\WHL\WHL Results\Champagne League\Photos Presentation 2015\CL2015 Presentation Rach (637x8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9211" cy="1998998"/>
                    </a:xfrm>
                    <a:prstGeom prst="rect">
                      <a:avLst/>
                    </a:prstGeom>
                    <a:noFill/>
                    <a:ln>
                      <a:noFill/>
                    </a:ln>
                  </pic:spPr>
                </pic:pic>
              </a:graphicData>
            </a:graphic>
          </wp:inline>
        </w:drawing>
      </w:r>
    </w:p>
    <w:p w14:paraId="1154A3BC" w14:textId="6CB3B9BB" w:rsidR="00456ED4" w:rsidRPr="00D44A7B" w:rsidRDefault="00456ED4" w:rsidP="00456ED4">
      <w:pPr>
        <w:jc w:val="center"/>
        <w:rPr>
          <w:rFonts w:asciiTheme="majorHAnsi" w:hAnsiTheme="majorHAnsi"/>
          <w:b/>
          <w:bCs/>
          <w:color w:val="000000"/>
          <w:sz w:val="22"/>
          <w:szCs w:val="22"/>
          <w:lang w:eastAsia="zh-CN"/>
        </w:rPr>
        <w:sectPr w:rsidR="00456ED4" w:rsidRPr="00D44A7B" w:rsidSect="00456ED4">
          <w:type w:val="continuous"/>
          <w:pgSz w:w="11906" w:h="16838"/>
          <w:pgMar w:top="1440" w:right="1440" w:bottom="1440" w:left="1440" w:header="708" w:footer="708" w:gutter="0"/>
          <w:cols w:num="2" w:space="284" w:equalWidth="0">
            <w:col w:w="4536" w:space="284"/>
            <w:col w:w="4206"/>
          </w:cols>
          <w:docGrid w:linePitch="360"/>
        </w:sectPr>
      </w:pPr>
      <w:r>
        <w:rPr>
          <w:rFonts w:asciiTheme="majorHAnsi" w:hAnsiTheme="majorHAnsi"/>
          <w:b/>
          <w:bCs/>
          <w:color w:val="000000"/>
          <w:sz w:val="22"/>
          <w:szCs w:val="22"/>
          <w:lang w:eastAsia="zh-CN"/>
        </w:rPr>
        <w:t>Rach Ladies Handicap</w:t>
      </w:r>
    </w:p>
    <w:p w14:paraId="7AD92CAB" w14:textId="77777777" w:rsidR="00072572" w:rsidRPr="00D44A7B" w:rsidRDefault="00072572" w:rsidP="005758D4">
      <w:pPr>
        <w:pStyle w:val="NormalWeb"/>
        <w:spacing w:before="0" w:beforeAutospacing="0" w:after="0" w:afterAutospacing="0"/>
        <w:rPr>
          <w:rFonts w:asciiTheme="majorHAnsi" w:eastAsia="Times New Roman" w:hAnsiTheme="majorHAnsi"/>
          <w:b/>
          <w:bCs/>
          <w:color w:val="000000"/>
          <w:sz w:val="22"/>
          <w:szCs w:val="22"/>
        </w:rPr>
        <w:sectPr w:rsidR="00072572" w:rsidRPr="00D44A7B" w:rsidSect="005758D4">
          <w:type w:val="continuous"/>
          <w:pgSz w:w="11906" w:h="16838"/>
          <w:pgMar w:top="1440" w:right="1440" w:bottom="1440" w:left="1440" w:header="708" w:footer="708" w:gutter="0"/>
          <w:cols w:space="646"/>
          <w:docGrid w:linePitch="360"/>
        </w:sectPr>
      </w:pPr>
    </w:p>
    <w:p w14:paraId="78939D85" w14:textId="77777777" w:rsidR="00072572" w:rsidRDefault="00072572" w:rsidP="005758D4">
      <w:pPr>
        <w:pStyle w:val="NormalWeb"/>
        <w:spacing w:before="0" w:beforeAutospacing="0" w:after="0" w:afterAutospacing="0"/>
        <w:jc w:val="center"/>
        <w:rPr>
          <w:rFonts w:asciiTheme="majorHAnsi" w:eastAsia="Times New Roman" w:hAnsiTheme="majorHAnsi"/>
          <w:b/>
          <w:bCs/>
          <w:color w:val="000000"/>
          <w:sz w:val="28"/>
          <w:szCs w:val="28"/>
        </w:rPr>
      </w:pPr>
      <w:r w:rsidRPr="006753DB">
        <w:rPr>
          <w:rFonts w:asciiTheme="majorHAnsi" w:eastAsia="Times New Roman" w:hAnsiTheme="majorHAnsi"/>
          <w:b/>
          <w:bCs/>
          <w:color w:val="000000"/>
          <w:sz w:val="28"/>
          <w:szCs w:val="28"/>
        </w:rPr>
        <w:lastRenderedPageBreak/>
        <w:t>Yellow Jersey Competition</w:t>
      </w:r>
    </w:p>
    <w:p w14:paraId="6B5FD2EC" w14:textId="77777777" w:rsidR="00456ED4" w:rsidRPr="006753DB" w:rsidRDefault="00456ED4" w:rsidP="005758D4">
      <w:pPr>
        <w:pStyle w:val="NormalWeb"/>
        <w:spacing w:before="0" w:beforeAutospacing="0" w:after="0" w:afterAutospacing="0"/>
        <w:jc w:val="center"/>
        <w:rPr>
          <w:rFonts w:asciiTheme="majorHAnsi" w:eastAsia="Times New Roman" w:hAnsiTheme="majorHAnsi"/>
          <w:b/>
          <w:bCs/>
          <w:color w:val="000000"/>
          <w:sz w:val="28"/>
          <w:szCs w:val="28"/>
        </w:rPr>
      </w:pPr>
    </w:p>
    <w:p w14:paraId="520EEBD4" w14:textId="77777777" w:rsidR="00072572" w:rsidRPr="00D44A7B" w:rsidRDefault="00072572" w:rsidP="005758D4">
      <w:pPr>
        <w:pStyle w:val="NormalWeb"/>
        <w:spacing w:before="0" w:beforeAutospacing="0" w:after="0" w:afterAutospacing="0"/>
        <w:rPr>
          <w:rFonts w:asciiTheme="majorHAnsi" w:eastAsia="Times New Roman" w:hAnsiTheme="majorHAnsi"/>
          <w:color w:val="000000"/>
          <w:sz w:val="22"/>
          <w:szCs w:val="22"/>
        </w:rPr>
      </w:pPr>
      <w:r w:rsidRPr="00D44A7B">
        <w:rPr>
          <w:rFonts w:asciiTheme="majorHAnsi" w:eastAsia="Times New Roman" w:hAnsiTheme="majorHAnsi"/>
          <w:color w:val="000000"/>
          <w:sz w:val="22"/>
          <w:szCs w:val="22"/>
        </w:rPr>
        <w:t>You have to complete all 10 races, if you can you are in a very good position to get a prize. Your times are added together. The smallest number is the winner. The male competition goes to 12</w:t>
      </w:r>
      <w:r w:rsidRPr="00D44A7B">
        <w:rPr>
          <w:rFonts w:asciiTheme="majorHAnsi" w:eastAsia="Times New Roman" w:hAnsiTheme="majorHAnsi"/>
          <w:color w:val="000000"/>
          <w:sz w:val="22"/>
          <w:szCs w:val="22"/>
          <w:vertAlign w:val="superscript"/>
        </w:rPr>
        <w:t>th</w:t>
      </w:r>
      <w:r w:rsidRPr="00D44A7B">
        <w:rPr>
          <w:rFonts w:asciiTheme="majorHAnsi" w:eastAsia="Times New Roman" w:hAnsiTheme="majorHAnsi"/>
          <w:color w:val="000000"/>
          <w:sz w:val="22"/>
          <w:szCs w:val="22"/>
        </w:rPr>
        <w:t xml:space="preserve"> place and women to 6</w:t>
      </w:r>
      <w:r w:rsidRPr="00D44A7B">
        <w:rPr>
          <w:rFonts w:asciiTheme="majorHAnsi" w:eastAsia="Times New Roman" w:hAnsiTheme="majorHAnsi"/>
          <w:color w:val="000000"/>
          <w:sz w:val="22"/>
          <w:szCs w:val="22"/>
          <w:vertAlign w:val="superscript"/>
        </w:rPr>
        <w:t>th</w:t>
      </w:r>
      <w:r w:rsidRPr="00D44A7B">
        <w:rPr>
          <w:rFonts w:asciiTheme="majorHAnsi" w:eastAsia="Times New Roman" w:hAnsiTheme="majorHAnsi"/>
          <w:color w:val="000000"/>
          <w:sz w:val="22"/>
          <w:szCs w:val="22"/>
        </w:rPr>
        <w:t xml:space="preserve"> (many more men than women) plus first in each vet categories get a prize. </w:t>
      </w:r>
    </w:p>
    <w:p w14:paraId="217A0F3D" w14:textId="77777777" w:rsidR="00072572" w:rsidRPr="00D44A7B" w:rsidRDefault="00072572" w:rsidP="005758D4">
      <w:pPr>
        <w:pStyle w:val="NormalWeb"/>
        <w:spacing w:before="0" w:beforeAutospacing="0" w:after="0" w:afterAutospacing="0"/>
        <w:rPr>
          <w:rFonts w:asciiTheme="majorHAnsi" w:eastAsia="Times New Roman" w:hAnsiTheme="majorHAnsi"/>
          <w:color w:val="000000"/>
          <w:sz w:val="22"/>
          <w:szCs w:val="22"/>
        </w:rPr>
        <w:sectPr w:rsidR="00072572" w:rsidRPr="00D44A7B" w:rsidSect="005758D4">
          <w:type w:val="continuous"/>
          <w:pgSz w:w="11906" w:h="16838"/>
          <w:pgMar w:top="1440" w:right="1440" w:bottom="1440" w:left="1440" w:header="708" w:footer="708" w:gutter="0"/>
          <w:cols w:space="646"/>
          <w:docGrid w:linePitch="360"/>
        </w:sectPr>
      </w:pPr>
    </w:p>
    <w:p w14:paraId="62A76E3A" w14:textId="77777777" w:rsidR="00072572" w:rsidRPr="00D44A7B" w:rsidRDefault="00072572" w:rsidP="005758D4">
      <w:pPr>
        <w:pStyle w:val="NormalWeb"/>
        <w:spacing w:before="0" w:beforeAutospacing="0" w:after="0" w:afterAutospacing="0"/>
        <w:rPr>
          <w:rFonts w:asciiTheme="majorHAnsi" w:eastAsia="Times New Roman" w:hAnsiTheme="majorHAnsi"/>
          <w:color w:val="000000"/>
          <w:sz w:val="22"/>
          <w:szCs w:val="22"/>
        </w:rPr>
        <w:sectPr w:rsidR="00072572" w:rsidRPr="00D44A7B" w:rsidSect="005758D4">
          <w:type w:val="continuous"/>
          <w:pgSz w:w="11906" w:h="16838"/>
          <w:pgMar w:top="1440" w:right="1440" w:bottom="1440" w:left="1440" w:header="708" w:footer="708" w:gutter="0"/>
          <w:cols w:num="2" w:space="0" w:equalWidth="0">
            <w:col w:w="4190" w:space="0"/>
            <w:col w:w="4836"/>
          </w:cols>
          <w:docGrid w:linePitch="360"/>
        </w:sectPr>
      </w:pPr>
      <w:r w:rsidRPr="00D44A7B">
        <w:rPr>
          <w:rFonts w:asciiTheme="majorHAnsi" w:eastAsia="Times New Roman" w:hAnsiTheme="majorHAnsi"/>
          <w:color w:val="000000"/>
          <w:sz w:val="22"/>
          <w:szCs w:val="22"/>
        </w:rPr>
        <w:lastRenderedPageBreak/>
        <w:t xml:space="preserve">             </w:t>
      </w:r>
    </w:p>
    <w:p w14:paraId="4C3C8375" w14:textId="77777777" w:rsidR="00072572" w:rsidRPr="00D44A7B" w:rsidRDefault="00072572" w:rsidP="005758D4">
      <w:pPr>
        <w:pStyle w:val="NormalWeb"/>
        <w:spacing w:before="0" w:beforeAutospacing="0" w:after="0" w:afterAutospacing="0"/>
        <w:rPr>
          <w:rFonts w:asciiTheme="majorHAnsi" w:eastAsia="Times New Roman" w:hAnsiTheme="majorHAnsi"/>
          <w:color w:val="000000"/>
          <w:sz w:val="22"/>
          <w:szCs w:val="22"/>
        </w:rPr>
      </w:pPr>
      <w:r w:rsidRPr="00D44A7B">
        <w:rPr>
          <w:rFonts w:asciiTheme="majorHAnsi" w:eastAsia="Times New Roman" w:hAnsiTheme="majorHAnsi"/>
          <w:color w:val="000000"/>
          <w:sz w:val="22"/>
          <w:szCs w:val="22"/>
        </w:rPr>
        <w:lastRenderedPageBreak/>
        <w:t>We took 6 prizes in this race:</w:t>
      </w:r>
    </w:p>
    <w:p w14:paraId="488BF7EB" w14:textId="77777777" w:rsidR="00072572" w:rsidRPr="00D44A7B" w:rsidRDefault="00072572" w:rsidP="006753DB">
      <w:pPr>
        <w:pStyle w:val="NormalWeb"/>
        <w:numPr>
          <w:ilvl w:val="0"/>
          <w:numId w:val="38"/>
        </w:numPr>
        <w:spacing w:before="0" w:beforeAutospacing="0" w:after="0" w:afterAutospacing="0"/>
        <w:rPr>
          <w:rFonts w:asciiTheme="majorHAnsi" w:eastAsia="Times New Roman" w:hAnsiTheme="majorHAnsi"/>
          <w:color w:val="000000"/>
          <w:sz w:val="22"/>
          <w:szCs w:val="22"/>
        </w:rPr>
      </w:pPr>
      <w:r w:rsidRPr="00D44A7B">
        <w:rPr>
          <w:rFonts w:asciiTheme="majorHAnsi" w:eastAsia="Times New Roman" w:hAnsiTheme="majorHAnsi"/>
          <w:color w:val="000000"/>
          <w:sz w:val="22"/>
          <w:szCs w:val="22"/>
        </w:rPr>
        <w:t>2</w:t>
      </w:r>
      <w:r w:rsidRPr="00D44A7B">
        <w:rPr>
          <w:rFonts w:asciiTheme="majorHAnsi" w:eastAsia="Times New Roman" w:hAnsiTheme="majorHAnsi"/>
          <w:color w:val="000000"/>
          <w:sz w:val="22"/>
          <w:szCs w:val="22"/>
          <w:vertAlign w:val="superscript"/>
        </w:rPr>
        <w:t>nd</w:t>
      </w:r>
      <w:r w:rsidRPr="00D44A7B">
        <w:rPr>
          <w:rFonts w:asciiTheme="majorHAnsi" w:eastAsia="Times New Roman" w:hAnsiTheme="majorHAnsi"/>
          <w:color w:val="000000"/>
          <w:sz w:val="22"/>
          <w:szCs w:val="22"/>
        </w:rPr>
        <w:t xml:space="preserve"> Amanda</w:t>
      </w:r>
    </w:p>
    <w:p w14:paraId="3CB2D919" w14:textId="77777777" w:rsidR="00072572" w:rsidRPr="00D44A7B" w:rsidRDefault="00072572" w:rsidP="006753DB">
      <w:pPr>
        <w:pStyle w:val="NormalWeb"/>
        <w:numPr>
          <w:ilvl w:val="0"/>
          <w:numId w:val="38"/>
        </w:numPr>
        <w:spacing w:before="0" w:beforeAutospacing="0" w:after="0" w:afterAutospacing="0"/>
        <w:rPr>
          <w:rFonts w:asciiTheme="majorHAnsi" w:eastAsia="Times New Roman" w:hAnsiTheme="majorHAnsi"/>
          <w:color w:val="000000"/>
          <w:sz w:val="22"/>
          <w:szCs w:val="22"/>
        </w:rPr>
      </w:pPr>
      <w:r w:rsidRPr="00D44A7B">
        <w:rPr>
          <w:rFonts w:asciiTheme="majorHAnsi" w:eastAsia="Times New Roman" w:hAnsiTheme="majorHAnsi"/>
          <w:color w:val="000000"/>
          <w:sz w:val="22"/>
          <w:szCs w:val="22"/>
        </w:rPr>
        <w:t>5</w:t>
      </w:r>
      <w:r w:rsidRPr="00D44A7B">
        <w:rPr>
          <w:rFonts w:asciiTheme="majorHAnsi" w:eastAsia="Times New Roman" w:hAnsiTheme="majorHAnsi"/>
          <w:color w:val="000000"/>
          <w:sz w:val="22"/>
          <w:szCs w:val="22"/>
          <w:vertAlign w:val="superscript"/>
        </w:rPr>
        <w:t>th</w:t>
      </w:r>
      <w:r w:rsidRPr="00D44A7B">
        <w:rPr>
          <w:rFonts w:asciiTheme="majorHAnsi" w:eastAsia="Times New Roman" w:hAnsiTheme="majorHAnsi"/>
          <w:color w:val="000000"/>
          <w:sz w:val="22"/>
          <w:szCs w:val="22"/>
        </w:rPr>
        <w:t xml:space="preserve"> Sara</w:t>
      </w:r>
    </w:p>
    <w:p w14:paraId="343F6F0C" w14:textId="77777777" w:rsidR="00072572" w:rsidRPr="00D44A7B" w:rsidRDefault="00072572" w:rsidP="006753DB">
      <w:pPr>
        <w:pStyle w:val="NormalWeb"/>
        <w:numPr>
          <w:ilvl w:val="0"/>
          <w:numId w:val="38"/>
        </w:numPr>
        <w:spacing w:before="0" w:beforeAutospacing="0" w:after="0" w:afterAutospacing="0"/>
        <w:rPr>
          <w:rFonts w:asciiTheme="majorHAnsi" w:eastAsia="Times New Roman" w:hAnsiTheme="majorHAnsi"/>
          <w:color w:val="000000"/>
          <w:sz w:val="22"/>
          <w:szCs w:val="22"/>
        </w:rPr>
      </w:pPr>
      <w:r w:rsidRPr="00D44A7B">
        <w:rPr>
          <w:rFonts w:asciiTheme="majorHAnsi" w:eastAsia="Times New Roman" w:hAnsiTheme="majorHAnsi"/>
          <w:color w:val="000000"/>
          <w:sz w:val="22"/>
          <w:szCs w:val="22"/>
        </w:rPr>
        <w:t>6</w:t>
      </w:r>
      <w:r w:rsidRPr="00D44A7B">
        <w:rPr>
          <w:rFonts w:asciiTheme="majorHAnsi" w:eastAsia="Times New Roman" w:hAnsiTheme="majorHAnsi"/>
          <w:color w:val="000000"/>
          <w:sz w:val="22"/>
          <w:szCs w:val="22"/>
          <w:vertAlign w:val="superscript"/>
        </w:rPr>
        <w:t>th</w:t>
      </w:r>
      <w:r w:rsidRPr="00D44A7B">
        <w:rPr>
          <w:rFonts w:asciiTheme="majorHAnsi" w:eastAsia="Times New Roman" w:hAnsiTheme="majorHAnsi"/>
          <w:color w:val="000000"/>
          <w:sz w:val="22"/>
          <w:szCs w:val="22"/>
        </w:rPr>
        <w:t xml:space="preserve"> Jan</w:t>
      </w:r>
    </w:p>
    <w:p w14:paraId="0093E678" w14:textId="77777777" w:rsidR="00072572" w:rsidRPr="00D44A7B" w:rsidRDefault="00072572" w:rsidP="006753DB">
      <w:pPr>
        <w:pStyle w:val="NormalWeb"/>
        <w:numPr>
          <w:ilvl w:val="0"/>
          <w:numId w:val="38"/>
        </w:numPr>
        <w:spacing w:before="0" w:beforeAutospacing="0" w:after="0" w:afterAutospacing="0"/>
        <w:rPr>
          <w:rFonts w:asciiTheme="majorHAnsi" w:eastAsia="Times New Roman" w:hAnsiTheme="majorHAnsi"/>
          <w:color w:val="000000"/>
          <w:sz w:val="22"/>
          <w:szCs w:val="22"/>
        </w:rPr>
      </w:pPr>
      <w:r w:rsidRPr="00D44A7B">
        <w:rPr>
          <w:rFonts w:asciiTheme="majorHAnsi" w:eastAsia="Times New Roman" w:hAnsiTheme="majorHAnsi"/>
          <w:color w:val="000000"/>
          <w:sz w:val="22"/>
          <w:szCs w:val="22"/>
        </w:rPr>
        <w:t>FV35 Verity</w:t>
      </w:r>
    </w:p>
    <w:p w14:paraId="44FD4B88" w14:textId="77777777" w:rsidR="00072572" w:rsidRPr="00D44A7B" w:rsidRDefault="00072572" w:rsidP="006753DB">
      <w:pPr>
        <w:pStyle w:val="NormalWeb"/>
        <w:numPr>
          <w:ilvl w:val="0"/>
          <w:numId w:val="38"/>
        </w:numPr>
        <w:spacing w:before="0" w:beforeAutospacing="0" w:after="0" w:afterAutospacing="0"/>
        <w:rPr>
          <w:rFonts w:asciiTheme="majorHAnsi" w:eastAsia="Times New Roman" w:hAnsiTheme="majorHAnsi"/>
          <w:color w:val="000000"/>
          <w:sz w:val="22"/>
          <w:szCs w:val="22"/>
        </w:rPr>
      </w:pPr>
      <w:r w:rsidRPr="00D44A7B">
        <w:rPr>
          <w:rFonts w:asciiTheme="majorHAnsi" w:eastAsia="Times New Roman" w:hAnsiTheme="majorHAnsi"/>
          <w:color w:val="000000"/>
          <w:sz w:val="22"/>
          <w:szCs w:val="22"/>
        </w:rPr>
        <w:t>FV50 Jill</w:t>
      </w:r>
    </w:p>
    <w:p w14:paraId="44477441" w14:textId="77777777" w:rsidR="00072572" w:rsidRPr="00D44A7B" w:rsidRDefault="00072572" w:rsidP="006753DB">
      <w:pPr>
        <w:pStyle w:val="NormalWeb"/>
        <w:numPr>
          <w:ilvl w:val="0"/>
          <w:numId w:val="38"/>
        </w:numPr>
        <w:spacing w:before="0" w:beforeAutospacing="0" w:after="0" w:afterAutospacing="0"/>
        <w:rPr>
          <w:rFonts w:asciiTheme="majorHAnsi" w:eastAsia="Times New Roman" w:hAnsiTheme="majorHAnsi"/>
          <w:color w:val="000000"/>
          <w:sz w:val="22"/>
          <w:szCs w:val="22"/>
        </w:rPr>
      </w:pPr>
      <w:r w:rsidRPr="00D44A7B">
        <w:rPr>
          <w:rFonts w:asciiTheme="majorHAnsi" w:eastAsia="Times New Roman" w:hAnsiTheme="majorHAnsi"/>
          <w:color w:val="000000"/>
          <w:sz w:val="22"/>
          <w:szCs w:val="22"/>
        </w:rPr>
        <w:t>FV60 Linda</w:t>
      </w:r>
    </w:p>
    <w:p w14:paraId="0443AA5F" w14:textId="77777777" w:rsidR="00072572" w:rsidRPr="00D44A7B" w:rsidRDefault="00072572" w:rsidP="005758D4">
      <w:pPr>
        <w:pStyle w:val="NormalWeb"/>
        <w:spacing w:before="0" w:beforeAutospacing="0" w:after="0" w:afterAutospacing="0"/>
        <w:rPr>
          <w:rFonts w:asciiTheme="majorHAnsi" w:eastAsia="Times New Roman" w:hAnsiTheme="majorHAnsi"/>
          <w:color w:val="000000"/>
          <w:sz w:val="22"/>
          <w:szCs w:val="22"/>
        </w:rPr>
      </w:pPr>
    </w:p>
    <w:p w14:paraId="32EBC04D" w14:textId="77777777" w:rsidR="00072572" w:rsidRPr="00D44A7B" w:rsidRDefault="00072572" w:rsidP="005758D4">
      <w:pPr>
        <w:pStyle w:val="NormalWeb"/>
        <w:shd w:val="clear" w:color="auto" w:fill="FFFFFF"/>
        <w:spacing w:before="0" w:beforeAutospacing="0" w:after="0" w:afterAutospacing="0"/>
        <w:rPr>
          <w:rFonts w:asciiTheme="majorHAnsi" w:hAnsiTheme="majorHAnsi"/>
          <w:color w:val="000000"/>
          <w:sz w:val="22"/>
          <w:szCs w:val="22"/>
        </w:rPr>
      </w:pPr>
      <w:r w:rsidRPr="00D44A7B">
        <w:rPr>
          <w:rFonts w:asciiTheme="majorHAnsi" w:eastAsia="Times New Roman" w:hAnsiTheme="majorHAnsi"/>
          <w:color w:val="000000"/>
          <w:sz w:val="22"/>
          <w:szCs w:val="22"/>
        </w:rPr>
        <w:t>Plus for running in all 10 races you get a T Shirt.</w:t>
      </w:r>
      <w:r w:rsidRPr="00D44A7B">
        <w:rPr>
          <w:rFonts w:asciiTheme="majorHAnsi" w:hAnsiTheme="majorHAnsi"/>
          <w:sz w:val="22"/>
          <w:szCs w:val="22"/>
        </w:rPr>
        <w:t xml:space="preserve">   “The T-shirt is a lovely purple polo shirt and mine is so comfy, I had to wear it all day on Sunday just to show off!</w:t>
      </w:r>
      <w:r w:rsidRPr="00D44A7B">
        <w:rPr>
          <w:rFonts w:asciiTheme="majorHAnsi" w:hAnsiTheme="majorHAnsi"/>
          <w:color w:val="000000"/>
          <w:sz w:val="22"/>
          <w:szCs w:val="22"/>
        </w:rPr>
        <w:t xml:space="preserve"> Linda x”</w:t>
      </w:r>
    </w:p>
    <w:p w14:paraId="193D0FE2" w14:textId="77777777" w:rsidR="00072572" w:rsidRPr="00D44A7B" w:rsidRDefault="00072572" w:rsidP="005758D4">
      <w:pPr>
        <w:pStyle w:val="NormalWeb"/>
        <w:spacing w:before="0" w:beforeAutospacing="0" w:after="0" w:afterAutospacing="0"/>
        <w:rPr>
          <w:rFonts w:asciiTheme="majorHAnsi" w:eastAsia="Times New Roman" w:hAnsiTheme="majorHAnsi"/>
          <w:color w:val="000000"/>
          <w:sz w:val="22"/>
          <w:szCs w:val="22"/>
        </w:rPr>
      </w:pPr>
    </w:p>
    <w:p w14:paraId="569716A2" w14:textId="77777777" w:rsidR="00072572" w:rsidRDefault="00072572" w:rsidP="005758D4">
      <w:pPr>
        <w:pStyle w:val="NormalWeb"/>
        <w:spacing w:before="0" w:beforeAutospacing="0" w:after="0" w:afterAutospacing="0"/>
        <w:rPr>
          <w:rFonts w:asciiTheme="majorHAnsi" w:eastAsia="Times New Roman" w:hAnsiTheme="majorHAnsi"/>
          <w:color w:val="000000"/>
          <w:sz w:val="22"/>
          <w:szCs w:val="22"/>
        </w:rPr>
      </w:pPr>
      <w:r w:rsidRPr="00D44A7B">
        <w:rPr>
          <w:rFonts w:asciiTheme="majorHAnsi" w:eastAsia="Times New Roman" w:hAnsiTheme="majorHAnsi"/>
          <w:noProof/>
          <w:color w:val="000000"/>
          <w:sz w:val="22"/>
          <w:szCs w:val="22"/>
          <w:lang w:eastAsia="zh-CN"/>
        </w:rPr>
        <w:lastRenderedPageBreak/>
        <w:drawing>
          <wp:inline distT="0" distB="0" distL="0" distR="0" wp14:anchorId="595D13DF" wp14:editId="62D04819">
            <wp:extent cx="2331036" cy="2121408"/>
            <wp:effectExtent l="0" t="0" r="0" b="0"/>
            <wp:docPr id="3" name="Picture 3" descr="C:\CDrive Personal\WHL\WHL Results\Champagne League\Photos Presentation 2015\CL2015 Presentation Jan Linda (800x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Drive Personal\WHL\WHL Results\Champagne League\Photos Presentation 2015\CL2015 Presentation Jan Linda (800x72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7991" cy="2164140"/>
                    </a:xfrm>
                    <a:prstGeom prst="rect">
                      <a:avLst/>
                    </a:prstGeom>
                    <a:noFill/>
                    <a:ln>
                      <a:noFill/>
                    </a:ln>
                  </pic:spPr>
                </pic:pic>
              </a:graphicData>
            </a:graphic>
          </wp:inline>
        </w:drawing>
      </w:r>
    </w:p>
    <w:p w14:paraId="17411400" w14:textId="5C5C6C4C" w:rsidR="00456ED4" w:rsidRPr="00456ED4" w:rsidRDefault="00456ED4" w:rsidP="00456ED4">
      <w:pPr>
        <w:pStyle w:val="NormalWeb"/>
        <w:spacing w:before="0" w:beforeAutospacing="0" w:after="0" w:afterAutospacing="0"/>
        <w:rPr>
          <w:rFonts w:asciiTheme="majorHAnsi" w:eastAsia="Times New Roman" w:hAnsiTheme="majorHAnsi"/>
          <w:b/>
          <w:bCs/>
          <w:color w:val="000000"/>
          <w:sz w:val="22"/>
          <w:szCs w:val="22"/>
        </w:rPr>
      </w:pPr>
      <w:r>
        <w:rPr>
          <w:rFonts w:asciiTheme="majorHAnsi" w:eastAsia="Times New Roman" w:hAnsiTheme="majorHAnsi"/>
          <w:b/>
          <w:bCs/>
          <w:color w:val="000000"/>
          <w:sz w:val="22"/>
          <w:szCs w:val="22"/>
        </w:rPr>
        <w:t xml:space="preserve">          </w:t>
      </w:r>
      <w:r w:rsidRPr="00456ED4">
        <w:rPr>
          <w:rFonts w:asciiTheme="majorHAnsi" w:eastAsia="Times New Roman" w:hAnsiTheme="majorHAnsi"/>
          <w:b/>
          <w:bCs/>
          <w:color w:val="000000"/>
          <w:sz w:val="22"/>
          <w:szCs w:val="22"/>
        </w:rPr>
        <w:t>Liz main handicap &amp; Team</w:t>
      </w:r>
    </w:p>
    <w:p w14:paraId="0E35D1F3" w14:textId="78DE9B5C" w:rsidR="00456ED4" w:rsidRPr="00456ED4" w:rsidRDefault="00456ED4" w:rsidP="00456ED4">
      <w:pPr>
        <w:pStyle w:val="NormalWeb"/>
        <w:spacing w:before="0" w:beforeAutospacing="0" w:after="0" w:afterAutospacing="0"/>
        <w:rPr>
          <w:rFonts w:asciiTheme="majorHAnsi" w:eastAsia="Times New Roman" w:hAnsiTheme="majorHAnsi"/>
          <w:b/>
          <w:bCs/>
          <w:color w:val="000000"/>
          <w:sz w:val="22"/>
          <w:szCs w:val="22"/>
        </w:rPr>
      </w:pPr>
      <w:r>
        <w:rPr>
          <w:rFonts w:asciiTheme="majorHAnsi" w:eastAsia="Times New Roman" w:hAnsiTheme="majorHAnsi"/>
          <w:b/>
          <w:bCs/>
          <w:color w:val="000000"/>
          <w:sz w:val="22"/>
          <w:szCs w:val="22"/>
        </w:rPr>
        <w:t xml:space="preserve">                </w:t>
      </w:r>
      <w:r w:rsidRPr="00456ED4">
        <w:rPr>
          <w:rFonts w:asciiTheme="majorHAnsi" w:eastAsia="Times New Roman" w:hAnsiTheme="majorHAnsi"/>
          <w:b/>
          <w:bCs/>
          <w:color w:val="000000"/>
          <w:sz w:val="22"/>
          <w:szCs w:val="22"/>
        </w:rPr>
        <w:t>Linda Yellow Jersey</w:t>
      </w:r>
    </w:p>
    <w:p w14:paraId="7D4C3444" w14:textId="77777777" w:rsidR="00072572" w:rsidRPr="00D44A7B" w:rsidRDefault="00072572" w:rsidP="005758D4">
      <w:pPr>
        <w:pStyle w:val="NormalWeb"/>
        <w:spacing w:before="0" w:beforeAutospacing="0" w:after="0" w:afterAutospacing="0"/>
        <w:rPr>
          <w:rFonts w:asciiTheme="majorHAnsi" w:eastAsia="Times New Roman" w:hAnsiTheme="majorHAnsi"/>
          <w:color w:val="000000"/>
          <w:sz w:val="22"/>
          <w:szCs w:val="22"/>
        </w:rPr>
      </w:pPr>
    </w:p>
    <w:p w14:paraId="6F7E18B9" w14:textId="60BFBD04" w:rsidR="00072572" w:rsidRPr="00D44A7B" w:rsidRDefault="00456ED4" w:rsidP="005758D4">
      <w:pPr>
        <w:pStyle w:val="NormalWeb"/>
        <w:spacing w:before="0" w:beforeAutospacing="0" w:after="0" w:afterAutospacing="0"/>
        <w:rPr>
          <w:rFonts w:asciiTheme="majorHAnsi" w:eastAsia="Times New Roman" w:hAnsiTheme="majorHAnsi"/>
          <w:b/>
          <w:bCs/>
          <w:color w:val="000000"/>
          <w:sz w:val="22"/>
          <w:szCs w:val="22"/>
        </w:rPr>
        <w:sectPr w:rsidR="00072572" w:rsidRPr="00D44A7B" w:rsidSect="005758D4">
          <w:type w:val="continuous"/>
          <w:pgSz w:w="11906" w:h="16838"/>
          <w:pgMar w:top="1440" w:right="1440" w:bottom="1440" w:left="1440" w:header="708" w:footer="708" w:gutter="0"/>
          <w:cols w:num="2" w:space="113" w:equalWidth="0">
            <w:col w:w="4190" w:space="113"/>
            <w:col w:w="4723"/>
          </w:cols>
          <w:docGrid w:linePitch="360"/>
        </w:sectPr>
      </w:pPr>
      <w:r>
        <w:rPr>
          <w:rFonts w:asciiTheme="majorHAnsi" w:eastAsia="Times New Roman" w:hAnsiTheme="majorHAnsi"/>
          <w:b/>
          <w:bCs/>
          <w:color w:val="000000"/>
          <w:sz w:val="22"/>
          <w:szCs w:val="22"/>
        </w:rPr>
        <w:t xml:space="preserve">                    </w:t>
      </w:r>
    </w:p>
    <w:p w14:paraId="60ABD867" w14:textId="77777777" w:rsidR="00456ED4" w:rsidRDefault="00456ED4">
      <w:pPr>
        <w:rPr>
          <w:rFonts w:asciiTheme="majorHAnsi" w:hAnsiTheme="majorHAnsi"/>
          <w:b/>
          <w:bCs/>
          <w:color w:val="000000"/>
          <w:sz w:val="28"/>
          <w:szCs w:val="28"/>
        </w:rPr>
      </w:pPr>
      <w:r>
        <w:rPr>
          <w:rFonts w:asciiTheme="majorHAnsi" w:hAnsiTheme="majorHAnsi"/>
          <w:b/>
          <w:bCs/>
          <w:color w:val="000000"/>
          <w:sz w:val="28"/>
          <w:szCs w:val="28"/>
        </w:rPr>
        <w:lastRenderedPageBreak/>
        <w:br w:type="page"/>
      </w:r>
    </w:p>
    <w:p w14:paraId="53877382" w14:textId="562B92CE" w:rsidR="00072572" w:rsidRDefault="00072572" w:rsidP="005758D4">
      <w:pPr>
        <w:pStyle w:val="NormalWeb"/>
        <w:spacing w:before="0" w:beforeAutospacing="0" w:after="0" w:afterAutospacing="0"/>
        <w:jc w:val="center"/>
        <w:rPr>
          <w:rFonts w:asciiTheme="majorHAnsi" w:eastAsia="Times New Roman" w:hAnsiTheme="majorHAnsi"/>
          <w:b/>
          <w:bCs/>
          <w:color w:val="000000"/>
          <w:sz w:val="28"/>
          <w:szCs w:val="28"/>
        </w:rPr>
      </w:pPr>
      <w:r w:rsidRPr="006753DB">
        <w:rPr>
          <w:rFonts w:asciiTheme="majorHAnsi" w:eastAsia="Times New Roman" w:hAnsiTheme="majorHAnsi"/>
          <w:b/>
          <w:bCs/>
          <w:color w:val="000000"/>
          <w:sz w:val="28"/>
          <w:szCs w:val="28"/>
        </w:rPr>
        <w:lastRenderedPageBreak/>
        <w:t>Teams</w:t>
      </w:r>
    </w:p>
    <w:p w14:paraId="3B99D304" w14:textId="77777777" w:rsidR="00456ED4" w:rsidRPr="006753DB" w:rsidRDefault="00456ED4" w:rsidP="005758D4">
      <w:pPr>
        <w:pStyle w:val="NormalWeb"/>
        <w:spacing w:before="0" w:beforeAutospacing="0" w:after="0" w:afterAutospacing="0"/>
        <w:jc w:val="center"/>
        <w:rPr>
          <w:rFonts w:asciiTheme="majorHAnsi" w:eastAsia="Times New Roman" w:hAnsiTheme="majorHAnsi"/>
          <w:b/>
          <w:bCs/>
          <w:color w:val="000000"/>
          <w:sz w:val="28"/>
          <w:szCs w:val="28"/>
        </w:rPr>
      </w:pPr>
    </w:p>
    <w:p w14:paraId="0E671746" w14:textId="77777777" w:rsidR="00072572" w:rsidRPr="00D44A7B" w:rsidRDefault="00072572" w:rsidP="005758D4">
      <w:pPr>
        <w:pStyle w:val="NormalWeb"/>
        <w:spacing w:before="0" w:beforeAutospacing="0" w:after="0" w:afterAutospacing="0"/>
        <w:rPr>
          <w:rFonts w:asciiTheme="majorHAnsi" w:eastAsia="Times New Roman" w:hAnsiTheme="majorHAnsi"/>
          <w:color w:val="000000"/>
          <w:sz w:val="22"/>
          <w:szCs w:val="22"/>
        </w:rPr>
      </w:pPr>
      <w:r w:rsidRPr="00D44A7B">
        <w:rPr>
          <w:rFonts w:asciiTheme="majorHAnsi" w:eastAsia="Times New Roman" w:hAnsiTheme="majorHAnsi"/>
          <w:color w:val="000000"/>
          <w:sz w:val="22"/>
          <w:szCs w:val="22"/>
        </w:rPr>
        <w:t xml:space="preserve">Teams consist of 3 racers. In each race the two best handicap scores are added into the team score. The one with the biggest number of points wins.  The top 5 teams get a prize. </w:t>
      </w:r>
    </w:p>
    <w:p w14:paraId="23F49220" w14:textId="77777777" w:rsidR="00072572" w:rsidRPr="00D44A7B" w:rsidRDefault="00072572" w:rsidP="005758D4">
      <w:pPr>
        <w:pStyle w:val="NormalWeb"/>
        <w:spacing w:before="0" w:beforeAutospacing="0" w:after="0" w:afterAutospacing="0"/>
        <w:rPr>
          <w:rFonts w:asciiTheme="majorHAnsi" w:eastAsia="Times New Roman" w:hAnsiTheme="majorHAnsi"/>
          <w:color w:val="000000"/>
          <w:sz w:val="22"/>
          <w:szCs w:val="22"/>
        </w:rPr>
        <w:sectPr w:rsidR="00072572" w:rsidRPr="00D44A7B" w:rsidSect="005758D4">
          <w:type w:val="continuous"/>
          <w:pgSz w:w="11906" w:h="16838"/>
          <w:pgMar w:top="1440" w:right="1440" w:bottom="1440" w:left="1440" w:header="708" w:footer="708" w:gutter="0"/>
          <w:cols w:space="646"/>
          <w:docGrid w:linePitch="360"/>
        </w:sectPr>
      </w:pPr>
    </w:p>
    <w:p w14:paraId="7896AA37" w14:textId="77777777" w:rsidR="00072572" w:rsidRPr="00D44A7B" w:rsidRDefault="00072572" w:rsidP="006753DB">
      <w:pPr>
        <w:pStyle w:val="NormalWeb"/>
        <w:spacing w:before="0" w:beforeAutospacing="0" w:after="0" w:afterAutospacing="0"/>
        <w:ind w:left="284"/>
        <w:rPr>
          <w:rFonts w:asciiTheme="majorHAnsi" w:eastAsia="Times New Roman" w:hAnsiTheme="majorHAnsi"/>
          <w:color w:val="000000"/>
          <w:sz w:val="22"/>
          <w:szCs w:val="22"/>
        </w:rPr>
        <w:sectPr w:rsidR="00072572" w:rsidRPr="00D44A7B" w:rsidSect="006753DB">
          <w:type w:val="continuous"/>
          <w:pgSz w:w="11906" w:h="16838"/>
          <w:pgMar w:top="1440" w:right="1440" w:bottom="1440" w:left="1440" w:header="708" w:footer="708" w:gutter="0"/>
          <w:cols w:num="2" w:space="153" w:equalWidth="0">
            <w:col w:w="3402" w:space="153"/>
            <w:col w:w="5471"/>
          </w:cols>
          <w:docGrid w:linePitch="360"/>
        </w:sectPr>
      </w:pPr>
    </w:p>
    <w:p w14:paraId="470D02F4" w14:textId="77777777" w:rsidR="00072572" w:rsidRDefault="00072572" w:rsidP="006753DB">
      <w:pPr>
        <w:pStyle w:val="NormalWeb"/>
        <w:spacing w:before="0" w:beforeAutospacing="0" w:after="0" w:afterAutospacing="0"/>
        <w:ind w:left="284"/>
        <w:rPr>
          <w:rFonts w:asciiTheme="majorHAnsi" w:eastAsia="Times New Roman" w:hAnsiTheme="majorHAnsi"/>
          <w:color w:val="000000"/>
          <w:sz w:val="22"/>
          <w:szCs w:val="22"/>
        </w:rPr>
      </w:pPr>
      <w:r w:rsidRPr="00D44A7B">
        <w:rPr>
          <w:rFonts w:asciiTheme="majorHAnsi" w:eastAsia="Times New Roman" w:hAnsiTheme="majorHAnsi"/>
          <w:noProof/>
          <w:color w:val="000000"/>
          <w:sz w:val="22"/>
          <w:szCs w:val="22"/>
          <w:lang w:eastAsia="zh-CN"/>
        </w:rPr>
        <w:lastRenderedPageBreak/>
        <w:drawing>
          <wp:inline distT="0" distB="0" distL="0" distR="0" wp14:anchorId="6B6ACB1C" wp14:editId="2D0050A7">
            <wp:extent cx="1475533" cy="2384755"/>
            <wp:effectExtent l="0" t="0" r="0" b="0"/>
            <wp:docPr id="8" name="Picture 8" descr="C:\CDrive Personal\WHL\WHL Results\Champagne League\Photos Presentation 2015\CL2015 Presentation Whiskey Chasers 1st (496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Drive Personal\WHL\WHL Results\Champagne League\Photos Presentation 2015\CL2015 Presentation Whiskey Chasers 1st (496x8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80174" cy="2392256"/>
                    </a:xfrm>
                    <a:prstGeom prst="rect">
                      <a:avLst/>
                    </a:prstGeom>
                    <a:noFill/>
                    <a:ln>
                      <a:noFill/>
                    </a:ln>
                  </pic:spPr>
                </pic:pic>
              </a:graphicData>
            </a:graphic>
          </wp:inline>
        </w:drawing>
      </w:r>
    </w:p>
    <w:p w14:paraId="1962A14C" w14:textId="1D3F807D" w:rsidR="009E0497" w:rsidRDefault="009E0497" w:rsidP="009E0497">
      <w:pPr>
        <w:pStyle w:val="NormalWeb"/>
        <w:spacing w:before="0" w:beforeAutospacing="0" w:after="0" w:afterAutospacing="0"/>
        <w:ind w:left="284"/>
        <w:rPr>
          <w:rFonts w:asciiTheme="majorHAnsi" w:eastAsia="Times New Roman" w:hAnsiTheme="majorHAnsi"/>
          <w:b/>
          <w:bCs/>
          <w:color w:val="000000"/>
          <w:sz w:val="22"/>
          <w:szCs w:val="22"/>
        </w:rPr>
      </w:pPr>
      <w:r w:rsidRPr="009E0497">
        <w:rPr>
          <w:rFonts w:asciiTheme="majorHAnsi" w:eastAsia="Times New Roman" w:hAnsiTheme="majorHAnsi"/>
          <w:b/>
          <w:bCs/>
          <w:color w:val="000000"/>
          <w:sz w:val="22"/>
          <w:szCs w:val="22"/>
        </w:rPr>
        <w:t>J</w:t>
      </w:r>
      <w:r>
        <w:rPr>
          <w:rFonts w:asciiTheme="majorHAnsi" w:eastAsia="Times New Roman" w:hAnsiTheme="majorHAnsi"/>
          <w:b/>
          <w:bCs/>
          <w:color w:val="000000"/>
          <w:sz w:val="22"/>
          <w:szCs w:val="22"/>
        </w:rPr>
        <w:t>ill Main &amp;</w:t>
      </w:r>
      <w:r w:rsidRPr="009E0497">
        <w:rPr>
          <w:rFonts w:asciiTheme="majorHAnsi" w:eastAsia="Times New Roman" w:hAnsiTheme="majorHAnsi"/>
          <w:b/>
          <w:bCs/>
          <w:color w:val="000000"/>
          <w:sz w:val="22"/>
          <w:szCs w:val="22"/>
        </w:rPr>
        <w:t xml:space="preserve"> Ladies handicap, </w:t>
      </w:r>
    </w:p>
    <w:p w14:paraId="18B8DA42" w14:textId="5D990948" w:rsidR="009E0497" w:rsidRPr="009E0497" w:rsidRDefault="009E0497" w:rsidP="009E0497">
      <w:pPr>
        <w:pStyle w:val="NormalWeb"/>
        <w:spacing w:before="0" w:beforeAutospacing="0" w:after="0" w:afterAutospacing="0"/>
        <w:ind w:left="284"/>
        <w:rPr>
          <w:rFonts w:asciiTheme="majorHAnsi" w:eastAsia="Times New Roman" w:hAnsiTheme="majorHAnsi"/>
          <w:b/>
          <w:bCs/>
          <w:color w:val="000000"/>
          <w:sz w:val="22"/>
          <w:szCs w:val="22"/>
        </w:rPr>
      </w:pPr>
      <w:r>
        <w:rPr>
          <w:rFonts w:asciiTheme="majorHAnsi" w:eastAsia="Times New Roman" w:hAnsiTheme="majorHAnsi"/>
          <w:b/>
          <w:bCs/>
          <w:color w:val="000000"/>
          <w:sz w:val="22"/>
          <w:szCs w:val="22"/>
        </w:rPr>
        <w:t xml:space="preserve">    Y</w:t>
      </w:r>
      <w:r w:rsidRPr="009E0497">
        <w:rPr>
          <w:rFonts w:asciiTheme="majorHAnsi" w:eastAsia="Times New Roman" w:hAnsiTheme="majorHAnsi"/>
          <w:b/>
          <w:bCs/>
          <w:color w:val="000000"/>
          <w:sz w:val="22"/>
          <w:szCs w:val="22"/>
        </w:rPr>
        <w:t>ellow Jersey, Team</w:t>
      </w:r>
    </w:p>
    <w:p w14:paraId="60AD4261" w14:textId="471E9D49" w:rsidR="009E0497" w:rsidRPr="009E0497" w:rsidRDefault="009E0497" w:rsidP="009E0497">
      <w:pPr>
        <w:pStyle w:val="NormalWeb"/>
        <w:spacing w:before="0" w:beforeAutospacing="0" w:after="0" w:afterAutospacing="0"/>
        <w:ind w:left="284"/>
        <w:rPr>
          <w:rFonts w:asciiTheme="majorHAnsi" w:eastAsia="Times New Roman" w:hAnsiTheme="majorHAnsi"/>
          <w:b/>
          <w:bCs/>
          <w:color w:val="000000"/>
          <w:sz w:val="22"/>
          <w:szCs w:val="22"/>
        </w:rPr>
      </w:pPr>
      <w:r>
        <w:rPr>
          <w:rFonts w:asciiTheme="majorHAnsi" w:eastAsia="Times New Roman" w:hAnsiTheme="majorHAnsi"/>
          <w:b/>
          <w:bCs/>
          <w:color w:val="000000"/>
          <w:sz w:val="22"/>
          <w:szCs w:val="22"/>
        </w:rPr>
        <w:t xml:space="preserve">          </w:t>
      </w:r>
      <w:r w:rsidRPr="009E0497">
        <w:rPr>
          <w:rFonts w:asciiTheme="majorHAnsi" w:eastAsia="Times New Roman" w:hAnsiTheme="majorHAnsi"/>
          <w:b/>
          <w:bCs/>
          <w:color w:val="000000"/>
          <w:sz w:val="22"/>
          <w:szCs w:val="22"/>
        </w:rPr>
        <w:t>Zoe Team</w:t>
      </w:r>
    </w:p>
    <w:p w14:paraId="4B9B5CC8" w14:textId="49DD3A9E" w:rsidR="009E0497" w:rsidRPr="00D44A7B" w:rsidRDefault="009E0497" w:rsidP="009E0497">
      <w:pPr>
        <w:pStyle w:val="NormalWeb"/>
        <w:spacing w:before="0" w:beforeAutospacing="0" w:after="0" w:afterAutospacing="0"/>
        <w:rPr>
          <w:rFonts w:asciiTheme="majorHAnsi" w:eastAsia="Times New Roman" w:hAnsiTheme="majorHAnsi"/>
          <w:color w:val="000000"/>
          <w:sz w:val="22"/>
          <w:szCs w:val="22"/>
        </w:rPr>
      </w:pPr>
      <w:r>
        <w:rPr>
          <w:rFonts w:asciiTheme="majorHAnsi" w:eastAsia="Times New Roman" w:hAnsiTheme="majorHAnsi"/>
          <w:color w:val="000000"/>
          <w:sz w:val="22"/>
          <w:szCs w:val="22"/>
        </w:rPr>
        <w:t xml:space="preserve"> </w:t>
      </w:r>
    </w:p>
    <w:p w14:paraId="593737F6" w14:textId="318C777D" w:rsidR="00072572" w:rsidRPr="00D44A7B" w:rsidRDefault="00072572" w:rsidP="006753DB">
      <w:pPr>
        <w:pStyle w:val="NormalWeb"/>
        <w:spacing w:before="0" w:beforeAutospacing="0" w:after="0" w:afterAutospacing="0"/>
        <w:ind w:left="284"/>
        <w:rPr>
          <w:rFonts w:asciiTheme="majorHAnsi" w:eastAsia="Times New Roman" w:hAnsiTheme="majorHAnsi"/>
          <w:color w:val="000000"/>
          <w:sz w:val="22"/>
          <w:szCs w:val="22"/>
        </w:rPr>
      </w:pPr>
      <w:r w:rsidRPr="00D44A7B">
        <w:rPr>
          <w:rFonts w:asciiTheme="majorHAnsi" w:eastAsia="Times New Roman" w:hAnsiTheme="majorHAnsi"/>
          <w:color w:val="000000"/>
          <w:sz w:val="22"/>
          <w:szCs w:val="22"/>
        </w:rPr>
        <w:lastRenderedPageBreak/>
        <w:t>This year we had 5 teams which were carefully organised to ensure that there would always be two out of the team running.</w:t>
      </w:r>
    </w:p>
    <w:p w14:paraId="366AB2BB" w14:textId="77777777" w:rsidR="00072572" w:rsidRPr="00D44A7B" w:rsidRDefault="00072572" w:rsidP="006753DB">
      <w:pPr>
        <w:pStyle w:val="NormalWeb"/>
        <w:spacing w:before="0" w:beforeAutospacing="0" w:after="0" w:afterAutospacing="0"/>
        <w:ind w:left="284"/>
        <w:rPr>
          <w:rFonts w:asciiTheme="majorHAnsi" w:eastAsia="Times New Roman" w:hAnsiTheme="majorHAnsi"/>
          <w:color w:val="000000"/>
          <w:sz w:val="22"/>
          <w:szCs w:val="22"/>
        </w:rPr>
      </w:pPr>
    </w:p>
    <w:p w14:paraId="36578C05" w14:textId="77777777" w:rsidR="00072572" w:rsidRPr="00D44A7B" w:rsidRDefault="00072572" w:rsidP="006753DB">
      <w:pPr>
        <w:pStyle w:val="NormalWeb"/>
        <w:spacing w:before="0" w:beforeAutospacing="0" w:after="0" w:afterAutospacing="0"/>
        <w:ind w:left="284"/>
        <w:rPr>
          <w:rFonts w:asciiTheme="majorHAnsi" w:eastAsia="Times New Roman" w:hAnsiTheme="majorHAnsi"/>
          <w:color w:val="000000"/>
          <w:sz w:val="22"/>
          <w:szCs w:val="22"/>
        </w:rPr>
      </w:pPr>
      <w:r w:rsidRPr="00D44A7B">
        <w:rPr>
          <w:rFonts w:asciiTheme="majorHAnsi" w:eastAsia="Times New Roman" w:hAnsiTheme="majorHAnsi"/>
          <w:color w:val="000000"/>
          <w:sz w:val="22"/>
          <w:szCs w:val="22"/>
        </w:rPr>
        <w:t>This worked very well and two teams took a win which meant another 6 prizes:</w:t>
      </w:r>
    </w:p>
    <w:p w14:paraId="57A37EB8" w14:textId="77777777" w:rsidR="00072572" w:rsidRPr="00D44A7B" w:rsidRDefault="00072572" w:rsidP="006753DB">
      <w:pPr>
        <w:pStyle w:val="NormalWeb"/>
        <w:spacing w:before="0" w:beforeAutospacing="0" w:after="0" w:afterAutospacing="0"/>
        <w:ind w:left="284"/>
        <w:rPr>
          <w:rFonts w:asciiTheme="majorHAnsi" w:eastAsia="Times New Roman" w:hAnsiTheme="majorHAnsi"/>
          <w:color w:val="000000"/>
          <w:sz w:val="22"/>
          <w:szCs w:val="22"/>
        </w:rPr>
      </w:pPr>
    </w:p>
    <w:p w14:paraId="3641500E" w14:textId="77777777" w:rsidR="00072572" w:rsidRPr="00D44A7B" w:rsidRDefault="00072572" w:rsidP="006753DB">
      <w:pPr>
        <w:pStyle w:val="NormalWeb"/>
        <w:numPr>
          <w:ilvl w:val="0"/>
          <w:numId w:val="36"/>
        </w:numPr>
        <w:spacing w:before="0" w:beforeAutospacing="0" w:after="0" w:afterAutospacing="0"/>
        <w:ind w:left="284" w:firstLine="0"/>
        <w:rPr>
          <w:rFonts w:asciiTheme="majorHAnsi" w:eastAsia="Times New Roman" w:hAnsiTheme="majorHAnsi"/>
          <w:color w:val="000000"/>
          <w:sz w:val="22"/>
          <w:szCs w:val="22"/>
        </w:rPr>
      </w:pPr>
      <w:r w:rsidRPr="00D44A7B">
        <w:rPr>
          <w:rFonts w:asciiTheme="majorHAnsi" w:eastAsia="Times New Roman" w:hAnsiTheme="majorHAnsi"/>
          <w:color w:val="000000"/>
          <w:sz w:val="22"/>
          <w:szCs w:val="22"/>
        </w:rPr>
        <w:t>1st Whiskey Chaser:    Jill, Zoe &amp; Sandra</w:t>
      </w:r>
    </w:p>
    <w:p w14:paraId="02A9028E" w14:textId="77777777" w:rsidR="00072572" w:rsidRPr="00D44A7B" w:rsidRDefault="00072572" w:rsidP="006753DB">
      <w:pPr>
        <w:pStyle w:val="NormalWeb"/>
        <w:numPr>
          <w:ilvl w:val="0"/>
          <w:numId w:val="36"/>
        </w:numPr>
        <w:spacing w:before="0" w:beforeAutospacing="0" w:after="0" w:afterAutospacing="0"/>
        <w:ind w:left="284" w:firstLine="0"/>
        <w:rPr>
          <w:rFonts w:asciiTheme="majorHAnsi" w:eastAsia="Times New Roman" w:hAnsiTheme="majorHAnsi"/>
          <w:color w:val="000000"/>
          <w:sz w:val="22"/>
          <w:szCs w:val="22"/>
        </w:rPr>
      </w:pPr>
      <w:r w:rsidRPr="00D44A7B">
        <w:rPr>
          <w:rFonts w:asciiTheme="majorHAnsi" w:eastAsia="Times New Roman" w:hAnsiTheme="majorHAnsi"/>
          <w:color w:val="000000"/>
          <w:sz w:val="22"/>
          <w:szCs w:val="22"/>
        </w:rPr>
        <w:t>3</w:t>
      </w:r>
      <w:r w:rsidRPr="00D44A7B">
        <w:rPr>
          <w:rFonts w:asciiTheme="majorHAnsi" w:eastAsia="Times New Roman" w:hAnsiTheme="majorHAnsi"/>
          <w:color w:val="000000"/>
          <w:sz w:val="22"/>
          <w:szCs w:val="22"/>
          <w:vertAlign w:val="superscript"/>
        </w:rPr>
        <w:t>rd</w:t>
      </w:r>
      <w:r w:rsidRPr="00D44A7B">
        <w:rPr>
          <w:rFonts w:asciiTheme="majorHAnsi" w:eastAsia="Times New Roman" w:hAnsiTheme="majorHAnsi"/>
          <w:color w:val="000000"/>
          <w:sz w:val="22"/>
          <w:szCs w:val="22"/>
        </w:rPr>
        <w:t xml:space="preserve"> Hull Tiger: </w:t>
      </w:r>
      <w:r w:rsidRPr="00D44A7B">
        <w:rPr>
          <w:rFonts w:asciiTheme="majorHAnsi" w:eastAsia="Times New Roman" w:hAnsiTheme="majorHAnsi"/>
          <w:color w:val="000000"/>
          <w:sz w:val="22"/>
          <w:szCs w:val="22"/>
        </w:rPr>
        <w:tab/>
        <w:t xml:space="preserve">           Jan, Liz &amp; Jane</w:t>
      </w:r>
    </w:p>
    <w:p w14:paraId="28D3B06B" w14:textId="77777777" w:rsidR="00072572" w:rsidRPr="00D44A7B" w:rsidRDefault="00072572" w:rsidP="006753DB">
      <w:pPr>
        <w:pStyle w:val="NormalWeb"/>
        <w:spacing w:before="0" w:beforeAutospacing="0" w:after="0" w:afterAutospacing="0"/>
        <w:ind w:left="284"/>
        <w:rPr>
          <w:rFonts w:asciiTheme="majorHAnsi" w:eastAsia="Times New Roman" w:hAnsiTheme="majorHAnsi"/>
          <w:color w:val="000000"/>
          <w:sz w:val="22"/>
          <w:szCs w:val="22"/>
        </w:rPr>
      </w:pPr>
    </w:p>
    <w:p w14:paraId="5C23C081" w14:textId="77777777" w:rsidR="00072572" w:rsidRPr="00D44A7B" w:rsidRDefault="00072572" w:rsidP="006753DB">
      <w:pPr>
        <w:pStyle w:val="NormalWeb"/>
        <w:spacing w:before="0" w:beforeAutospacing="0" w:after="0" w:afterAutospacing="0"/>
        <w:ind w:left="284"/>
        <w:rPr>
          <w:rFonts w:asciiTheme="majorHAnsi" w:eastAsia="Times New Roman" w:hAnsiTheme="majorHAnsi"/>
          <w:color w:val="000000"/>
          <w:sz w:val="22"/>
          <w:szCs w:val="22"/>
        </w:rPr>
      </w:pPr>
    </w:p>
    <w:p w14:paraId="70816450" w14:textId="0022D71C" w:rsidR="00072572" w:rsidRDefault="00072572" w:rsidP="006753DB">
      <w:pPr>
        <w:pStyle w:val="NormalWeb"/>
        <w:spacing w:before="0" w:beforeAutospacing="0" w:after="0" w:afterAutospacing="0"/>
        <w:ind w:left="284"/>
        <w:rPr>
          <w:rFonts w:asciiTheme="majorHAnsi" w:eastAsia="Times New Roman" w:hAnsiTheme="majorHAnsi"/>
          <w:color w:val="000000"/>
          <w:sz w:val="22"/>
          <w:szCs w:val="22"/>
        </w:rPr>
      </w:pPr>
      <w:r w:rsidRPr="00D44A7B">
        <w:rPr>
          <w:rFonts w:asciiTheme="majorHAnsi" w:eastAsia="Times New Roman" w:hAnsiTheme="majorHAnsi"/>
          <w:color w:val="000000"/>
          <w:sz w:val="22"/>
          <w:szCs w:val="22"/>
        </w:rPr>
        <w:t>We were close to another 3 prizes as ‘Thunder Girls R Go’ were in 6</w:t>
      </w:r>
      <w:r w:rsidRPr="00D44A7B">
        <w:rPr>
          <w:rFonts w:asciiTheme="majorHAnsi" w:eastAsia="Times New Roman" w:hAnsiTheme="majorHAnsi"/>
          <w:color w:val="000000"/>
          <w:sz w:val="22"/>
          <w:szCs w:val="22"/>
          <w:vertAlign w:val="superscript"/>
        </w:rPr>
        <w:t>th</w:t>
      </w:r>
      <w:r w:rsidRPr="00D44A7B">
        <w:rPr>
          <w:rFonts w:asciiTheme="majorHAnsi" w:eastAsia="Times New Roman" w:hAnsiTheme="majorHAnsi"/>
          <w:color w:val="000000"/>
          <w:sz w:val="22"/>
          <w:szCs w:val="22"/>
        </w:rPr>
        <w:t xml:space="preserve"> place.</w:t>
      </w:r>
    </w:p>
    <w:p w14:paraId="0BE63B9A" w14:textId="77777777" w:rsidR="009E0497" w:rsidRDefault="009E0497" w:rsidP="006753DB">
      <w:pPr>
        <w:pStyle w:val="NormalWeb"/>
        <w:spacing w:before="0" w:beforeAutospacing="0" w:after="0" w:afterAutospacing="0"/>
        <w:ind w:left="284"/>
        <w:rPr>
          <w:rFonts w:asciiTheme="majorHAnsi" w:eastAsia="Times New Roman" w:hAnsiTheme="majorHAnsi"/>
          <w:color w:val="000000"/>
          <w:sz w:val="22"/>
          <w:szCs w:val="22"/>
        </w:rPr>
      </w:pPr>
    </w:p>
    <w:p w14:paraId="1A8932FA" w14:textId="77777777" w:rsidR="009E0497" w:rsidRDefault="009E0497" w:rsidP="006753DB">
      <w:pPr>
        <w:pStyle w:val="NormalWeb"/>
        <w:spacing w:before="0" w:beforeAutospacing="0" w:after="0" w:afterAutospacing="0"/>
        <w:ind w:left="284"/>
        <w:rPr>
          <w:rFonts w:asciiTheme="majorHAnsi" w:eastAsia="Times New Roman" w:hAnsiTheme="majorHAnsi"/>
          <w:color w:val="000000"/>
          <w:sz w:val="22"/>
          <w:szCs w:val="22"/>
        </w:rPr>
      </w:pPr>
    </w:p>
    <w:p w14:paraId="1C7564DC" w14:textId="77777777" w:rsidR="009E0497" w:rsidRDefault="009E0497" w:rsidP="006753DB">
      <w:pPr>
        <w:pStyle w:val="NormalWeb"/>
        <w:spacing w:before="0" w:beforeAutospacing="0" w:after="0" w:afterAutospacing="0"/>
        <w:ind w:left="284"/>
        <w:rPr>
          <w:rFonts w:asciiTheme="majorHAnsi" w:eastAsia="Times New Roman" w:hAnsiTheme="majorHAnsi"/>
          <w:color w:val="000000"/>
          <w:sz w:val="22"/>
          <w:szCs w:val="22"/>
        </w:rPr>
      </w:pPr>
    </w:p>
    <w:p w14:paraId="5EAAFCB3" w14:textId="77777777" w:rsidR="009E0497" w:rsidRPr="00D44A7B" w:rsidRDefault="009E0497" w:rsidP="006753DB">
      <w:pPr>
        <w:pStyle w:val="NormalWeb"/>
        <w:spacing w:before="0" w:beforeAutospacing="0" w:after="0" w:afterAutospacing="0"/>
        <w:ind w:left="284"/>
        <w:rPr>
          <w:rFonts w:asciiTheme="majorHAnsi" w:eastAsia="Times New Roman" w:hAnsiTheme="majorHAnsi"/>
          <w:color w:val="000000"/>
          <w:sz w:val="22"/>
          <w:szCs w:val="22"/>
        </w:rPr>
      </w:pPr>
    </w:p>
    <w:p w14:paraId="2EF24EDE" w14:textId="77777777" w:rsidR="00072572" w:rsidRPr="00D44A7B" w:rsidRDefault="00072572" w:rsidP="006753DB">
      <w:pPr>
        <w:pStyle w:val="NormalWeb"/>
        <w:spacing w:before="0" w:beforeAutospacing="0" w:after="0" w:afterAutospacing="0"/>
        <w:ind w:left="284"/>
        <w:rPr>
          <w:rFonts w:asciiTheme="majorHAnsi" w:eastAsia="Times New Roman" w:hAnsiTheme="majorHAnsi"/>
          <w:color w:val="000000"/>
          <w:sz w:val="22"/>
          <w:szCs w:val="22"/>
        </w:rPr>
      </w:pPr>
    </w:p>
    <w:p w14:paraId="20C87397" w14:textId="77777777" w:rsidR="00072572" w:rsidRPr="00D44A7B" w:rsidRDefault="00072572" w:rsidP="005758D4">
      <w:pPr>
        <w:pStyle w:val="NormalWeb"/>
        <w:spacing w:before="0" w:beforeAutospacing="0" w:after="0" w:afterAutospacing="0"/>
        <w:rPr>
          <w:rFonts w:asciiTheme="majorHAnsi" w:eastAsia="Times New Roman" w:hAnsiTheme="majorHAnsi"/>
          <w:color w:val="000000"/>
          <w:sz w:val="22"/>
          <w:szCs w:val="22"/>
        </w:rPr>
        <w:sectPr w:rsidR="00072572" w:rsidRPr="00D44A7B" w:rsidSect="006753DB">
          <w:type w:val="continuous"/>
          <w:pgSz w:w="11906" w:h="16838"/>
          <w:pgMar w:top="1440" w:right="1440" w:bottom="1440" w:left="1440" w:header="708" w:footer="708" w:gutter="0"/>
          <w:cols w:num="2" w:space="153" w:equalWidth="0">
            <w:col w:w="3402" w:space="153"/>
            <w:col w:w="5471"/>
          </w:cols>
          <w:docGrid w:linePitch="360"/>
        </w:sectPr>
      </w:pPr>
    </w:p>
    <w:p w14:paraId="53A308BD" w14:textId="77777777" w:rsidR="006753DB" w:rsidRDefault="006753DB" w:rsidP="005758D4">
      <w:pPr>
        <w:pStyle w:val="NormalWeb"/>
        <w:spacing w:before="0" w:beforeAutospacing="0" w:after="0" w:afterAutospacing="0"/>
        <w:jc w:val="center"/>
        <w:rPr>
          <w:rFonts w:asciiTheme="majorHAnsi" w:eastAsia="Times New Roman" w:hAnsiTheme="majorHAnsi"/>
          <w:b/>
          <w:bCs/>
          <w:color w:val="000000"/>
          <w:sz w:val="28"/>
          <w:szCs w:val="28"/>
        </w:rPr>
      </w:pPr>
    </w:p>
    <w:p w14:paraId="450732A2" w14:textId="77777777" w:rsidR="00072572" w:rsidRPr="006753DB" w:rsidRDefault="00072572" w:rsidP="005758D4">
      <w:pPr>
        <w:pStyle w:val="NormalWeb"/>
        <w:spacing w:before="0" w:beforeAutospacing="0" w:after="0" w:afterAutospacing="0"/>
        <w:jc w:val="center"/>
        <w:rPr>
          <w:rFonts w:asciiTheme="majorHAnsi" w:eastAsia="Times New Roman" w:hAnsiTheme="majorHAnsi"/>
          <w:b/>
          <w:bCs/>
          <w:color w:val="000000"/>
          <w:sz w:val="28"/>
          <w:szCs w:val="28"/>
        </w:rPr>
      </w:pPr>
      <w:r w:rsidRPr="006753DB">
        <w:rPr>
          <w:rFonts w:asciiTheme="majorHAnsi" w:eastAsia="Times New Roman" w:hAnsiTheme="majorHAnsi"/>
          <w:b/>
          <w:bCs/>
          <w:color w:val="000000"/>
          <w:sz w:val="28"/>
          <w:szCs w:val="28"/>
        </w:rPr>
        <w:t>Feedback from the WHL racers</w:t>
      </w:r>
    </w:p>
    <w:p w14:paraId="402E5555" w14:textId="77777777" w:rsidR="00072572" w:rsidRPr="00D44A7B" w:rsidRDefault="00072572" w:rsidP="005758D4">
      <w:pPr>
        <w:pStyle w:val="NormalWeb"/>
        <w:spacing w:before="0" w:beforeAutospacing="0" w:after="0" w:afterAutospacing="0"/>
        <w:rPr>
          <w:rFonts w:asciiTheme="majorHAnsi" w:eastAsia="Times New Roman" w:hAnsiTheme="majorHAnsi"/>
          <w:color w:val="000000"/>
          <w:sz w:val="22"/>
          <w:szCs w:val="22"/>
        </w:rPr>
      </w:pPr>
    </w:p>
    <w:p w14:paraId="773BF941" w14:textId="77777777" w:rsidR="009E0497" w:rsidRPr="006753DB" w:rsidRDefault="009E0497" w:rsidP="009E0497">
      <w:pPr>
        <w:pStyle w:val="NormalWeb"/>
        <w:shd w:val="clear" w:color="auto" w:fill="FFFFFF"/>
        <w:spacing w:before="0" w:beforeAutospacing="0" w:after="0" w:afterAutospacing="0"/>
        <w:jc w:val="center"/>
        <w:rPr>
          <w:rFonts w:asciiTheme="majorHAnsi" w:hAnsiTheme="majorHAnsi"/>
          <w:b/>
          <w:bCs/>
          <w:color w:val="000000"/>
          <w:sz w:val="28"/>
          <w:szCs w:val="28"/>
        </w:rPr>
      </w:pPr>
      <w:r w:rsidRPr="006753DB">
        <w:rPr>
          <w:rFonts w:asciiTheme="majorHAnsi" w:hAnsiTheme="majorHAnsi"/>
          <w:b/>
          <w:bCs/>
          <w:color w:val="000000"/>
          <w:sz w:val="28"/>
          <w:szCs w:val="28"/>
        </w:rPr>
        <w:t>Jan</w:t>
      </w:r>
    </w:p>
    <w:p w14:paraId="4D0514ED" w14:textId="77777777" w:rsidR="009E0497" w:rsidRPr="00D44A7B" w:rsidRDefault="009E0497" w:rsidP="009E0497">
      <w:pPr>
        <w:rPr>
          <w:rFonts w:asciiTheme="majorHAnsi" w:hAnsiTheme="majorHAnsi" w:cs="Tahoma"/>
          <w:color w:val="000000"/>
          <w:sz w:val="22"/>
          <w:szCs w:val="22"/>
        </w:rPr>
      </w:pPr>
      <w:r w:rsidRPr="00D44A7B">
        <w:rPr>
          <w:rFonts w:asciiTheme="majorHAnsi" w:hAnsiTheme="majorHAnsi" w:cs="Tahoma"/>
          <w:color w:val="000000"/>
          <w:sz w:val="22"/>
          <w:szCs w:val="22"/>
        </w:rPr>
        <w:t>This was the first time I'd run in the Champagne League and I loved it! Originally I was only able to make 7 of the 10 races - due to work commitments - but after the first race I changed work commitments so that I could run in all 10, that's how much I enjoyed it!</w:t>
      </w:r>
      <w:r w:rsidRPr="00D44A7B">
        <w:rPr>
          <w:rFonts w:asciiTheme="majorHAnsi" w:hAnsiTheme="majorHAnsi" w:cs="Tahoma"/>
          <w:color w:val="000000"/>
          <w:sz w:val="22"/>
          <w:szCs w:val="22"/>
        </w:rPr>
        <w:br/>
        <w:t> </w:t>
      </w:r>
      <w:r w:rsidRPr="00D44A7B">
        <w:rPr>
          <w:rFonts w:asciiTheme="majorHAnsi" w:hAnsiTheme="majorHAnsi" w:cs="Tahoma"/>
          <w:color w:val="000000"/>
          <w:sz w:val="22"/>
          <w:szCs w:val="22"/>
        </w:rPr>
        <w:br/>
        <w:t xml:space="preserve">The handicap system means that not only are you racing against others, but that you are racing against yourself and I really benefitted from a fortnightly race that pushed me. The routes around the beautiful Yorkshire scenery were fantastic and some took me on new territory which is always a great thing. The camaraderie amongst all the runners - not just WHL, although there was lots of that too! - is great and you get to meet lots of other runners from other clubs and forge friendships. </w:t>
      </w:r>
      <w:r w:rsidRPr="00D44A7B">
        <w:rPr>
          <w:rFonts w:asciiTheme="majorHAnsi" w:hAnsiTheme="majorHAnsi" w:cs="Tahoma"/>
          <w:color w:val="000000"/>
          <w:sz w:val="22"/>
          <w:szCs w:val="22"/>
        </w:rPr>
        <w:br/>
        <w:t> </w:t>
      </w:r>
      <w:r w:rsidRPr="00D44A7B">
        <w:rPr>
          <w:rFonts w:asciiTheme="majorHAnsi" w:hAnsiTheme="majorHAnsi" w:cs="Tahoma"/>
          <w:color w:val="000000"/>
          <w:sz w:val="22"/>
          <w:szCs w:val="22"/>
        </w:rPr>
        <w:br/>
        <w:t xml:space="preserve">So, if you're thinking about it for next year, let me encourage you and say 'give it a go!' It doesn't matter how fast or how slow you are - the handicap system makes us all equal! </w:t>
      </w:r>
    </w:p>
    <w:p w14:paraId="7A82DA78" w14:textId="77777777" w:rsidR="009E0497" w:rsidRDefault="009E0497" w:rsidP="009E0497">
      <w:pPr>
        <w:jc w:val="center"/>
        <w:outlineLvl w:val="0"/>
        <w:rPr>
          <w:rFonts w:asciiTheme="majorHAnsi" w:hAnsiTheme="majorHAnsi" w:cs="Tahoma"/>
          <w:color w:val="000000"/>
          <w:sz w:val="22"/>
          <w:szCs w:val="22"/>
        </w:rPr>
      </w:pPr>
    </w:p>
    <w:p w14:paraId="01E1CB7A" w14:textId="77777777" w:rsidR="009E0497" w:rsidRDefault="009E0497" w:rsidP="009E0497">
      <w:pPr>
        <w:jc w:val="center"/>
        <w:outlineLvl w:val="0"/>
        <w:rPr>
          <w:rFonts w:asciiTheme="majorHAnsi" w:hAnsiTheme="majorHAnsi" w:cs="Tahoma"/>
          <w:color w:val="000000"/>
          <w:sz w:val="22"/>
          <w:szCs w:val="22"/>
        </w:rPr>
      </w:pPr>
    </w:p>
    <w:p w14:paraId="4E47B507" w14:textId="77777777" w:rsidR="009E0497" w:rsidRDefault="009E0497" w:rsidP="009E0497">
      <w:pPr>
        <w:jc w:val="center"/>
        <w:outlineLvl w:val="0"/>
        <w:rPr>
          <w:rFonts w:asciiTheme="majorHAnsi" w:hAnsiTheme="majorHAnsi" w:cs="Tahoma"/>
          <w:color w:val="000000"/>
          <w:sz w:val="22"/>
          <w:szCs w:val="22"/>
        </w:rPr>
      </w:pPr>
    </w:p>
    <w:p w14:paraId="2FF89FBE" w14:textId="77777777" w:rsidR="009E0497" w:rsidRDefault="009E0497" w:rsidP="009E0497">
      <w:pPr>
        <w:jc w:val="center"/>
        <w:outlineLvl w:val="0"/>
        <w:rPr>
          <w:rFonts w:asciiTheme="majorHAnsi" w:hAnsiTheme="majorHAnsi" w:cs="Tahoma"/>
          <w:color w:val="000000"/>
          <w:sz w:val="22"/>
          <w:szCs w:val="22"/>
        </w:rPr>
      </w:pPr>
    </w:p>
    <w:p w14:paraId="70151077" w14:textId="77777777" w:rsidR="009E0497" w:rsidRDefault="009E0497" w:rsidP="009E0497">
      <w:pPr>
        <w:jc w:val="center"/>
        <w:outlineLvl w:val="0"/>
        <w:rPr>
          <w:rFonts w:asciiTheme="majorHAnsi" w:hAnsiTheme="majorHAnsi" w:cs="Tahoma"/>
          <w:color w:val="000000"/>
          <w:sz w:val="22"/>
          <w:szCs w:val="22"/>
        </w:rPr>
      </w:pPr>
    </w:p>
    <w:p w14:paraId="2391F8C8" w14:textId="77777777" w:rsidR="009E0497" w:rsidRPr="006753DB" w:rsidRDefault="009E0497" w:rsidP="009E0497">
      <w:pPr>
        <w:jc w:val="center"/>
        <w:rPr>
          <w:rFonts w:asciiTheme="majorHAnsi" w:hAnsiTheme="majorHAnsi"/>
          <w:b/>
          <w:bCs/>
          <w:sz w:val="28"/>
          <w:szCs w:val="28"/>
          <w:lang w:eastAsia="zh-CN"/>
        </w:rPr>
      </w:pPr>
      <w:r w:rsidRPr="006753DB">
        <w:rPr>
          <w:rFonts w:asciiTheme="majorHAnsi" w:hAnsiTheme="majorHAnsi"/>
          <w:b/>
          <w:bCs/>
          <w:sz w:val="28"/>
          <w:szCs w:val="28"/>
          <w:lang w:eastAsia="zh-CN"/>
        </w:rPr>
        <w:t>Zoe</w:t>
      </w:r>
    </w:p>
    <w:p w14:paraId="0B4C4151" w14:textId="77777777" w:rsidR="009E0497" w:rsidRDefault="009E0497" w:rsidP="009E0497">
      <w:pPr>
        <w:outlineLvl w:val="0"/>
        <w:rPr>
          <w:rFonts w:asciiTheme="majorHAnsi" w:hAnsiTheme="majorHAnsi"/>
          <w:sz w:val="22"/>
          <w:szCs w:val="22"/>
          <w:lang w:eastAsia="zh-CN"/>
        </w:rPr>
      </w:pPr>
      <w:r w:rsidRPr="00D44A7B">
        <w:rPr>
          <w:rFonts w:asciiTheme="majorHAnsi" w:hAnsiTheme="majorHAnsi"/>
          <w:sz w:val="22"/>
          <w:szCs w:val="22"/>
          <w:lang w:eastAsia="zh-CN"/>
        </w:rPr>
        <w:t xml:space="preserve">After missing the Champagne League last year I decided that I could not miss it again as I had enjoyed it the previous two years. I enjoy this league because I like running off road and in the nice countryside. I also enjoy the team spirit and camaraderie between our club and the other clubs that take part. There are many different categories and prizes to go for in the champagne league which means that you do not have to be a fast runner to win a prize. Most of the races are short (between 3 and 5 miles) which I find confidence building and it really brings on my running. There are some races which I do not like so much but overall I think it is a really good league and would encourage anyone to have a go. Everyone is very friendly and encouraging and it is a good opportunity to make lots of running friends.    </w:t>
      </w:r>
    </w:p>
    <w:p w14:paraId="4D403225" w14:textId="77777777" w:rsidR="009E0497" w:rsidRDefault="009E0497" w:rsidP="009E0497">
      <w:pPr>
        <w:outlineLvl w:val="0"/>
        <w:rPr>
          <w:rFonts w:asciiTheme="majorHAnsi" w:hAnsiTheme="majorHAnsi"/>
          <w:sz w:val="22"/>
          <w:szCs w:val="22"/>
          <w:lang w:eastAsia="zh-CN"/>
        </w:rPr>
      </w:pPr>
    </w:p>
    <w:p w14:paraId="4BA359CD" w14:textId="77777777" w:rsidR="009E0497" w:rsidRPr="006753DB" w:rsidRDefault="009E0497" w:rsidP="009E0497">
      <w:pPr>
        <w:jc w:val="center"/>
        <w:rPr>
          <w:rFonts w:asciiTheme="majorHAnsi" w:hAnsiTheme="majorHAnsi"/>
          <w:b/>
          <w:bCs/>
          <w:sz w:val="28"/>
          <w:szCs w:val="28"/>
        </w:rPr>
      </w:pPr>
      <w:r w:rsidRPr="006753DB">
        <w:rPr>
          <w:rFonts w:asciiTheme="majorHAnsi" w:hAnsiTheme="majorHAnsi"/>
          <w:b/>
          <w:bCs/>
          <w:sz w:val="28"/>
          <w:szCs w:val="28"/>
        </w:rPr>
        <w:t>Rachel W</w:t>
      </w:r>
    </w:p>
    <w:p w14:paraId="54B8F9B0" w14:textId="77777777" w:rsidR="009E0497" w:rsidRPr="00D44A7B" w:rsidRDefault="009E0497" w:rsidP="009E0497">
      <w:pPr>
        <w:rPr>
          <w:rFonts w:asciiTheme="majorHAnsi" w:hAnsiTheme="majorHAnsi"/>
          <w:sz w:val="22"/>
          <w:szCs w:val="22"/>
        </w:rPr>
      </w:pPr>
      <w:r w:rsidRPr="00D44A7B">
        <w:rPr>
          <w:rFonts w:asciiTheme="majorHAnsi" w:hAnsiTheme="majorHAnsi"/>
          <w:sz w:val="22"/>
          <w:szCs w:val="22"/>
        </w:rPr>
        <w:t>I'm a big fan of off road running. I've done numerous Rudolph Romp Recces, including the 17 mile one 3 times but never actually done the race itself and have always fancied giving Champagne League a try but have been nervous about the commitment of having to run regularly and being part of a team. My running is a bit sporadic to say the least the majority of the time because of work, family etc., etc. Anyway I emailed in my interest of Champagne League but asked to be bottom of the list, looking at my work diary I thought I would be able to make 8 of the 10 races at the most but somehow I got a place...</w:t>
      </w:r>
    </w:p>
    <w:p w14:paraId="574FB1FF" w14:textId="77777777" w:rsidR="009E0497" w:rsidRPr="00D44A7B" w:rsidRDefault="009E0497" w:rsidP="009E0497">
      <w:pPr>
        <w:rPr>
          <w:rFonts w:asciiTheme="majorHAnsi" w:hAnsiTheme="majorHAnsi"/>
          <w:sz w:val="22"/>
          <w:szCs w:val="22"/>
        </w:rPr>
      </w:pPr>
    </w:p>
    <w:p w14:paraId="276C7468" w14:textId="77777777" w:rsidR="009E0497" w:rsidRPr="00D44A7B" w:rsidRDefault="009E0497" w:rsidP="009E0497">
      <w:pPr>
        <w:rPr>
          <w:rFonts w:asciiTheme="majorHAnsi" w:hAnsiTheme="majorHAnsi"/>
          <w:sz w:val="22"/>
          <w:szCs w:val="22"/>
        </w:rPr>
      </w:pPr>
      <w:r w:rsidRPr="00D44A7B">
        <w:rPr>
          <w:rFonts w:asciiTheme="majorHAnsi" w:hAnsiTheme="majorHAnsi"/>
          <w:sz w:val="22"/>
          <w:szCs w:val="22"/>
        </w:rPr>
        <w:t>So the first race came around, on home ground for me, along the foreshore, a route I have ran many, many times. It was freezing cold, we set off and I felt I did ok, I wasn't the last to finish, in fact I finished with Jill, something never to be repeated again, in all future races she was a speck in the distance!!! I couldn't make the 2nd race, due to personal not work reasons but the team competition didn't start until race 3 so not too much guilt yet... And one by one the races happened, it seemed that any work commitments that I had that might have stopped me getting to a race got cancelled, I raced home from Milton Keynes one Tuesday evening to get back in time to race, did the dreaded Wauldby Green 8 miler 3 days after completing the National 3 Peaks Challenge and even managed to pick up a few extra points here and there to help our team out. Unfortunately we just missed out on a prize but hey there's always next year.  </w:t>
      </w:r>
    </w:p>
    <w:p w14:paraId="06BA7B6C" w14:textId="77777777" w:rsidR="009E0497" w:rsidRPr="00D44A7B" w:rsidRDefault="009E0497" w:rsidP="009E0497">
      <w:pPr>
        <w:rPr>
          <w:rFonts w:asciiTheme="majorHAnsi" w:hAnsiTheme="majorHAnsi"/>
          <w:sz w:val="22"/>
          <w:szCs w:val="22"/>
        </w:rPr>
      </w:pPr>
    </w:p>
    <w:p w14:paraId="3B1D9635" w14:textId="77777777" w:rsidR="009E0497" w:rsidRPr="00D44A7B" w:rsidRDefault="009E0497" w:rsidP="009E0497">
      <w:pPr>
        <w:rPr>
          <w:rFonts w:asciiTheme="majorHAnsi" w:hAnsiTheme="majorHAnsi"/>
          <w:sz w:val="22"/>
          <w:szCs w:val="22"/>
        </w:rPr>
      </w:pPr>
      <w:r w:rsidRPr="00D44A7B">
        <w:rPr>
          <w:rFonts w:asciiTheme="majorHAnsi" w:hAnsiTheme="majorHAnsi"/>
          <w:sz w:val="22"/>
          <w:szCs w:val="22"/>
        </w:rPr>
        <w:t>The whole experience of Champagne was amazing, I have definitely improved over the course of the series, feeling like a 'proper runner' is great, meeting members of other running clubs is lovely but best of all is the fabulous team spirit of WHL, cheering on, encouraging, congratulating both our own members and those if other clubs. I heard it being commented on by other club members on several occasions and it made me so proud to be part of the team.</w:t>
      </w:r>
    </w:p>
    <w:p w14:paraId="79183D07" w14:textId="77777777" w:rsidR="009E0497" w:rsidRPr="00D44A7B" w:rsidRDefault="009E0497" w:rsidP="009E0497">
      <w:pPr>
        <w:rPr>
          <w:rFonts w:asciiTheme="majorHAnsi" w:hAnsiTheme="majorHAnsi"/>
          <w:sz w:val="22"/>
          <w:szCs w:val="22"/>
        </w:rPr>
      </w:pPr>
    </w:p>
    <w:p w14:paraId="31EA2437" w14:textId="77777777" w:rsidR="009E0497" w:rsidRPr="00D44A7B" w:rsidRDefault="009E0497" w:rsidP="009E0497">
      <w:pPr>
        <w:rPr>
          <w:rFonts w:asciiTheme="majorHAnsi" w:hAnsiTheme="majorHAnsi"/>
          <w:sz w:val="22"/>
          <w:szCs w:val="22"/>
        </w:rPr>
      </w:pPr>
      <w:r w:rsidRPr="00D44A7B">
        <w:rPr>
          <w:rFonts w:asciiTheme="majorHAnsi" w:hAnsiTheme="majorHAnsi"/>
          <w:sz w:val="22"/>
          <w:szCs w:val="22"/>
        </w:rPr>
        <w:t>My only regret is that I missed that one race. It would have been nice to come away with at least a T Shirt but I'll know in advance for next year not to book anything in for a Tuesday night because I definitely hope to be back and would advise any ladies who are thinking of giving a it a try to do it, I'm sure you won't regret it. </w:t>
      </w:r>
    </w:p>
    <w:p w14:paraId="7E7C1064" w14:textId="77777777" w:rsidR="009E0497" w:rsidRPr="00D44A7B" w:rsidRDefault="009E0497" w:rsidP="009E0497">
      <w:pPr>
        <w:rPr>
          <w:rFonts w:asciiTheme="majorHAnsi" w:hAnsiTheme="majorHAnsi"/>
          <w:b/>
          <w:bCs/>
          <w:sz w:val="22"/>
          <w:szCs w:val="22"/>
        </w:rPr>
      </w:pPr>
    </w:p>
    <w:p w14:paraId="788DD84B" w14:textId="77777777" w:rsidR="009E0497" w:rsidRDefault="009E0497" w:rsidP="009E0497">
      <w:pPr>
        <w:jc w:val="center"/>
        <w:outlineLvl w:val="0"/>
        <w:rPr>
          <w:rFonts w:asciiTheme="majorHAnsi" w:hAnsiTheme="majorHAnsi"/>
          <w:b/>
          <w:bCs/>
          <w:sz w:val="28"/>
          <w:szCs w:val="28"/>
        </w:rPr>
      </w:pPr>
    </w:p>
    <w:p w14:paraId="31E9F3D4" w14:textId="0772794D" w:rsidR="009E0497" w:rsidRPr="006753DB" w:rsidRDefault="009E0497" w:rsidP="009E0497">
      <w:pPr>
        <w:jc w:val="center"/>
        <w:outlineLvl w:val="0"/>
        <w:rPr>
          <w:rFonts w:asciiTheme="majorHAnsi" w:hAnsiTheme="majorHAnsi"/>
          <w:b/>
          <w:bCs/>
          <w:sz w:val="28"/>
          <w:szCs w:val="28"/>
        </w:rPr>
      </w:pPr>
      <w:r w:rsidRPr="006753DB">
        <w:rPr>
          <w:rFonts w:asciiTheme="majorHAnsi" w:hAnsiTheme="majorHAnsi"/>
          <w:b/>
          <w:bCs/>
          <w:sz w:val="28"/>
          <w:szCs w:val="28"/>
        </w:rPr>
        <w:t>Sandra</w:t>
      </w:r>
    </w:p>
    <w:p w14:paraId="773BDE5C" w14:textId="77777777" w:rsidR="009E0497" w:rsidRPr="00D44A7B" w:rsidRDefault="009E0497" w:rsidP="009E0497">
      <w:pPr>
        <w:outlineLvl w:val="0"/>
        <w:rPr>
          <w:rFonts w:asciiTheme="majorHAnsi" w:hAnsiTheme="majorHAnsi"/>
          <w:sz w:val="22"/>
          <w:szCs w:val="22"/>
        </w:rPr>
      </w:pPr>
      <w:r w:rsidRPr="00D44A7B">
        <w:rPr>
          <w:rFonts w:asciiTheme="majorHAnsi" w:hAnsiTheme="majorHAnsi"/>
          <w:sz w:val="22"/>
          <w:szCs w:val="22"/>
        </w:rPr>
        <w:t>2015 was my third year of running the Champagne League and once again I thoroughly enjoyed it. There is nothing at all not to like except for the race that is run over Beverley Westwood. Zoe loves it and it is one I am not so keen on.</w:t>
      </w:r>
    </w:p>
    <w:p w14:paraId="4ECE612A" w14:textId="77777777" w:rsidR="009E0497" w:rsidRPr="00D44A7B" w:rsidRDefault="009E0497" w:rsidP="009E0497">
      <w:pPr>
        <w:rPr>
          <w:rFonts w:asciiTheme="majorHAnsi" w:hAnsiTheme="majorHAnsi"/>
          <w:sz w:val="22"/>
          <w:szCs w:val="22"/>
        </w:rPr>
      </w:pPr>
    </w:p>
    <w:p w14:paraId="5E7257E8" w14:textId="77777777" w:rsidR="009E0497" w:rsidRPr="00D44A7B" w:rsidRDefault="009E0497" w:rsidP="009E0497">
      <w:pPr>
        <w:rPr>
          <w:rFonts w:asciiTheme="majorHAnsi" w:hAnsiTheme="majorHAnsi"/>
          <w:sz w:val="22"/>
          <w:szCs w:val="22"/>
        </w:rPr>
      </w:pPr>
      <w:r w:rsidRPr="00D44A7B">
        <w:rPr>
          <w:rFonts w:asciiTheme="majorHAnsi" w:hAnsiTheme="majorHAnsi"/>
          <w:sz w:val="22"/>
          <w:szCs w:val="22"/>
        </w:rPr>
        <w:t>The League starts in spring and finishes in summer and is an excellent fortnightly run with people who like to run with great company and in scenic surroundings. It is also fantastic training.</w:t>
      </w:r>
    </w:p>
    <w:p w14:paraId="63A33C57" w14:textId="77777777" w:rsidR="009E0497" w:rsidRPr="00D44A7B" w:rsidRDefault="009E0497" w:rsidP="009E0497">
      <w:pPr>
        <w:rPr>
          <w:rFonts w:asciiTheme="majorHAnsi" w:hAnsiTheme="majorHAnsi"/>
          <w:sz w:val="22"/>
          <w:szCs w:val="22"/>
        </w:rPr>
      </w:pPr>
    </w:p>
    <w:p w14:paraId="2CB5277D" w14:textId="2ED185B6" w:rsidR="009E0497" w:rsidRDefault="009E0497" w:rsidP="009E0497">
      <w:pPr>
        <w:rPr>
          <w:rFonts w:asciiTheme="majorHAnsi" w:hAnsiTheme="majorHAnsi"/>
          <w:sz w:val="22"/>
          <w:szCs w:val="22"/>
          <w:lang w:eastAsia="zh-CN"/>
        </w:rPr>
      </w:pPr>
      <w:r w:rsidRPr="00D44A7B">
        <w:rPr>
          <w:rFonts w:asciiTheme="majorHAnsi" w:hAnsiTheme="majorHAnsi"/>
          <w:sz w:val="22"/>
          <w:szCs w:val="22"/>
        </w:rPr>
        <w:t>I would encourage all ladies to enter - give it a go you have nothing to lose and everything to gain. If you don't like it which I would find hard to believe you don't have to do it the next year. You could actually come and help marshal which is also a great way to spend a Tuesday evening.</w:t>
      </w:r>
      <w:r w:rsidRPr="00D44A7B">
        <w:rPr>
          <w:rFonts w:asciiTheme="majorHAnsi" w:hAnsiTheme="majorHAnsi"/>
          <w:sz w:val="22"/>
          <w:szCs w:val="22"/>
          <w:lang w:eastAsia="zh-CN"/>
        </w:rPr>
        <w:t xml:space="preserve"> </w:t>
      </w:r>
    </w:p>
    <w:p w14:paraId="57009AD1" w14:textId="77777777" w:rsidR="009E0497" w:rsidRPr="00D44A7B" w:rsidRDefault="009E0497" w:rsidP="009E0497">
      <w:pPr>
        <w:rPr>
          <w:rFonts w:asciiTheme="majorHAnsi" w:hAnsiTheme="majorHAnsi"/>
          <w:sz w:val="22"/>
          <w:szCs w:val="22"/>
          <w:lang w:eastAsia="zh-CN"/>
        </w:rPr>
      </w:pPr>
    </w:p>
    <w:p w14:paraId="71A675D9" w14:textId="77777777" w:rsidR="00072572" w:rsidRPr="006753DB" w:rsidRDefault="00072572" w:rsidP="005758D4">
      <w:pPr>
        <w:jc w:val="center"/>
        <w:rPr>
          <w:rFonts w:asciiTheme="majorHAnsi" w:hAnsiTheme="majorHAnsi"/>
          <w:b/>
          <w:bCs/>
          <w:sz w:val="28"/>
          <w:szCs w:val="28"/>
        </w:rPr>
      </w:pPr>
      <w:r w:rsidRPr="006753DB">
        <w:rPr>
          <w:rFonts w:asciiTheme="majorHAnsi" w:hAnsiTheme="majorHAnsi"/>
          <w:b/>
          <w:bCs/>
          <w:sz w:val="28"/>
          <w:szCs w:val="28"/>
        </w:rPr>
        <w:t>Linda</w:t>
      </w:r>
    </w:p>
    <w:p w14:paraId="1A03F69A"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For any of you considering joining in the Champagne League I’d say ‘go for it’. It’s a wonderful League to be part of. There are ten races in all, the longest being race 8 which is mainly off road at Wauldby Green. The shortest is 3.6 miles which is Brantingham Chase (although that one takes in ‘</w:t>
      </w:r>
      <w:r w:rsidRPr="00D44A7B">
        <w:rPr>
          <w:rFonts w:asciiTheme="majorHAnsi" w:hAnsiTheme="majorHAnsi"/>
          <w:sz w:val="22"/>
          <w:szCs w:val="22"/>
          <w:u w:val="single"/>
        </w:rPr>
        <w:t>that hill’</w:t>
      </w:r>
      <w:r w:rsidRPr="00D44A7B">
        <w:rPr>
          <w:rFonts w:asciiTheme="majorHAnsi" w:hAnsiTheme="majorHAnsi"/>
          <w:sz w:val="22"/>
          <w:szCs w:val="22"/>
        </w:rPr>
        <w:t>)! They take place every other Tuesday as the Summer League in East Hull takes place alternative Tuesday evenings.</w:t>
      </w:r>
    </w:p>
    <w:p w14:paraId="251833A9" w14:textId="77777777" w:rsidR="00072572" w:rsidRPr="00D44A7B" w:rsidRDefault="00072572" w:rsidP="005758D4">
      <w:pPr>
        <w:rPr>
          <w:rFonts w:asciiTheme="majorHAnsi" w:hAnsiTheme="majorHAnsi"/>
          <w:sz w:val="22"/>
          <w:szCs w:val="22"/>
        </w:rPr>
      </w:pPr>
    </w:p>
    <w:p w14:paraId="2C829956"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It doesn’t matter if you are a slower or faster runner, this series caters for all abilities. What it does do is help to improve your speed and stamina and you also get the opportunity to meet other runners from other clubs on a more regular basis and before you know it they are coming over to chat to you! You get to know who is on a par with you and watching the results you try and beat her on the next race, it is so much fun.</w:t>
      </w:r>
    </w:p>
    <w:p w14:paraId="294141E6" w14:textId="77777777" w:rsidR="00072572" w:rsidRPr="00D44A7B" w:rsidRDefault="00072572" w:rsidP="005758D4">
      <w:pPr>
        <w:rPr>
          <w:rFonts w:asciiTheme="majorHAnsi" w:hAnsiTheme="majorHAnsi"/>
          <w:sz w:val="22"/>
          <w:szCs w:val="22"/>
        </w:rPr>
      </w:pPr>
    </w:p>
    <w:p w14:paraId="4789DD3C"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 xml:space="preserve">You also belong to a team, and we had five teams of three. My ‘team mates’ were Sara and Rach and we were called ‘The Champagne Super </w:t>
      </w:r>
      <w:proofErr w:type="spellStart"/>
      <w:r w:rsidRPr="00D44A7B">
        <w:rPr>
          <w:rFonts w:asciiTheme="majorHAnsi" w:hAnsiTheme="majorHAnsi"/>
          <w:sz w:val="22"/>
          <w:szCs w:val="22"/>
        </w:rPr>
        <w:t>Novas</w:t>
      </w:r>
      <w:proofErr w:type="spellEnd"/>
      <w:r w:rsidRPr="00D44A7B">
        <w:rPr>
          <w:rFonts w:asciiTheme="majorHAnsi" w:hAnsiTheme="majorHAnsi"/>
          <w:sz w:val="22"/>
          <w:szCs w:val="22"/>
        </w:rPr>
        <w:t>’. As teams you gain points each race and if you beat your handicap you get extra.</w:t>
      </w:r>
    </w:p>
    <w:p w14:paraId="0EF927FB" w14:textId="77777777" w:rsidR="00072572" w:rsidRPr="00D44A7B" w:rsidRDefault="00072572" w:rsidP="005758D4">
      <w:pPr>
        <w:rPr>
          <w:rFonts w:asciiTheme="majorHAnsi" w:hAnsiTheme="majorHAnsi"/>
          <w:sz w:val="22"/>
          <w:szCs w:val="22"/>
        </w:rPr>
      </w:pPr>
    </w:p>
    <w:p w14:paraId="077F9237" w14:textId="77777777" w:rsidR="00072572" w:rsidRPr="00D44A7B" w:rsidRDefault="00072572" w:rsidP="005758D4">
      <w:pPr>
        <w:pStyle w:val="NormalWeb"/>
        <w:shd w:val="clear" w:color="auto" w:fill="FFFFFF"/>
        <w:spacing w:before="0" w:beforeAutospacing="0" w:after="0" w:afterAutospacing="0"/>
        <w:rPr>
          <w:rFonts w:asciiTheme="majorHAnsi" w:hAnsiTheme="majorHAnsi"/>
          <w:sz w:val="22"/>
          <w:szCs w:val="22"/>
        </w:rPr>
      </w:pPr>
      <w:r w:rsidRPr="00D44A7B">
        <w:rPr>
          <w:rFonts w:asciiTheme="majorHAnsi" w:hAnsiTheme="majorHAnsi"/>
          <w:sz w:val="22"/>
          <w:szCs w:val="22"/>
        </w:rPr>
        <w:t xml:space="preserve">After the CL you get to attend (for a small fee) the presentation evening. This was fab and made even more fantastic because WHL won so many prizes. For such a small club I think (and know) that we are awesome and the cheering on the evening when we picked up said prizes was amazing. </w:t>
      </w:r>
      <w:r w:rsidRPr="00D44A7B">
        <w:rPr>
          <w:rFonts w:asciiTheme="majorHAnsi" w:hAnsiTheme="majorHAnsi"/>
          <w:color w:val="000000"/>
          <w:sz w:val="22"/>
          <w:szCs w:val="22"/>
        </w:rPr>
        <w:t xml:space="preserve">Well done to everyone, I am so proud to be one of you. I've made some fantastic friends through WHL and I love the camaraderie we have together. </w:t>
      </w:r>
    </w:p>
    <w:p w14:paraId="44190D24" w14:textId="77777777" w:rsidR="00072572" w:rsidRPr="00D44A7B" w:rsidRDefault="00072572" w:rsidP="005758D4">
      <w:pPr>
        <w:rPr>
          <w:rFonts w:asciiTheme="majorHAnsi" w:hAnsiTheme="majorHAnsi"/>
          <w:sz w:val="22"/>
          <w:szCs w:val="22"/>
        </w:rPr>
      </w:pPr>
    </w:p>
    <w:p w14:paraId="1019EAA8" w14:textId="77777777" w:rsidR="00072572" w:rsidRDefault="00072572" w:rsidP="005758D4">
      <w:pPr>
        <w:rPr>
          <w:rFonts w:asciiTheme="majorHAnsi" w:hAnsiTheme="majorHAnsi"/>
          <w:sz w:val="22"/>
          <w:szCs w:val="22"/>
        </w:rPr>
      </w:pPr>
      <w:r w:rsidRPr="00D44A7B">
        <w:rPr>
          <w:rFonts w:asciiTheme="majorHAnsi" w:hAnsiTheme="majorHAnsi"/>
          <w:sz w:val="22"/>
          <w:szCs w:val="22"/>
        </w:rPr>
        <w:t>So girls come on join in and have some summer fun next year and see if we can beat the prizes we won this year. WHL rock.</w:t>
      </w:r>
    </w:p>
    <w:p w14:paraId="5636DAB6" w14:textId="77777777" w:rsidR="006753DB" w:rsidRPr="00D44A7B" w:rsidRDefault="006753DB" w:rsidP="005758D4">
      <w:pPr>
        <w:rPr>
          <w:rFonts w:asciiTheme="majorHAnsi" w:hAnsiTheme="majorHAnsi"/>
          <w:sz w:val="22"/>
          <w:szCs w:val="22"/>
        </w:rPr>
      </w:pPr>
    </w:p>
    <w:p w14:paraId="1171563B" w14:textId="77777777" w:rsidR="006753DB" w:rsidRDefault="006753DB" w:rsidP="005758D4">
      <w:pPr>
        <w:rPr>
          <w:rFonts w:asciiTheme="majorHAnsi" w:hAnsiTheme="majorHAnsi"/>
          <w:sz w:val="22"/>
          <w:szCs w:val="22"/>
        </w:rPr>
      </w:pPr>
    </w:p>
    <w:p w14:paraId="4405CE4E" w14:textId="77777777" w:rsidR="006753DB" w:rsidRDefault="006753DB" w:rsidP="005758D4">
      <w:pPr>
        <w:rPr>
          <w:rFonts w:asciiTheme="majorHAnsi" w:hAnsiTheme="majorHAnsi"/>
          <w:sz w:val="22"/>
          <w:szCs w:val="22"/>
        </w:rPr>
      </w:pPr>
    </w:p>
    <w:p w14:paraId="2DC85B02" w14:textId="77777777" w:rsidR="006753DB" w:rsidRDefault="006753DB" w:rsidP="005758D4">
      <w:pPr>
        <w:rPr>
          <w:rFonts w:asciiTheme="majorHAnsi" w:hAnsiTheme="majorHAnsi"/>
          <w:sz w:val="22"/>
          <w:szCs w:val="22"/>
        </w:rPr>
      </w:pPr>
    </w:p>
    <w:p w14:paraId="7A5818F1" w14:textId="77777777" w:rsidR="006753DB" w:rsidRDefault="006753DB" w:rsidP="005758D4">
      <w:pPr>
        <w:rPr>
          <w:rFonts w:asciiTheme="majorHAnsi" w:hAnsiTheme="majorHAnsi"/>
          <w:sz w:val="22"/>
          <w:szCs w:val="22"/>
        </w:rPr>
      </w:pPr>
    </w:p>
    <w:p w14:paraId="20C1BEC1" w14:textId="77777777" w:rsidR="006753DB" w:rsidRDefault="006753DB" w:rsidP="005758D4">
      <w:pPr>
        <w:rPr>
          <w:rFonts w:asciiTheme="majorHAnsi" w:hAnsiTheme="majorHAnsi"/>
          <w:sz w:val="22"/>
          <w:szCs w:val="22"/>
        </w:rPr>
      </w:pPr>
    </w:p>
    <w:p w14:paraId="28B8725E" w14:textId="77777777" w:rsidR="00072572" w:rsidRPr="00D44A7B" w:rsidRDefault="00072572" w:rsidP="005758D4">
      <w:pPr>
        <w:jc w:val="center"/>
        <w:rPr>
          <w:rFonts w:asciiTheme="majorHAnsi" w:hAnsiTheme="majorHAnsi"/>
          <w:sz w:val="22"/>
          <w:szCs w:val="22"/>
        </w:rPr>
      </w:pPr>
      <w:r w:rsidRPr="00D44A7B">
        <w:rPr>
          <w:rFonts w:asciiTheme="majorHAnsi" w:hAnsiTheme="majorHAnsi"/>
          <w:b/>
          <w:bCs/>
          <w:sz w:val="22"/>
          <w:szCs w:val="22"/>
        </w:rPr>
        <w:lastRenderedPageBreak/>
        <w:t>Jill</w:t>
      </w:r>
    </w:p>
    <w:p w14:paraId="47083725"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 xml:space="preserve">I’ve done the Champagne League, which is a 10 race series, three times now. I didn’t do it last year due to injury, but it really is a great competition to take part in. The first year that I did it, I was not used to running off road and I have to say that I hated the first four races. This was partly due to the fact that I was running with an injured calf, which resulted in me missing the Brantingham chase race. When my injury cleared up and I started to get used to running on trails, I really started to enjoy the event. I got to know so many more people from the other clubs, and the encouraging atmosphere really started to rub off on me. I also got to know my West Hull Ladies team mates better, and was able to appreciate the great support they gave everyone. The icing on the cake that year was that Zoe, Verity and me as ‘Thunder Girls are go’ won the team award. The next year that I competed in this, whilst I did not get any awards, I was really happy that I completed all ten races which gave me the commemorative tee shirt. After missing a year, I decided to take part again this year, and it has really been a fabulous experience again. Apart from the camaraderie that I have already spoken about, it really improves your running. Doing a race every two weeks from April to July really makes you sharp and increases your speed and stamina. Every year that I have taken part, I have improved my times both in the champagne league series and in other races too, which is one good reason to have a go. </w:t>
      </w:r>
    </w:p>
    <w:p w14:paraId="21386CB9" w14:textId="77777777" w:rsidR="00072572" w:rsidRPr="00D44A7B" w:rsidRDefault="00072572" w:rsidP="005758D4">
      <w:pPr>
        <w:rPr>
          <w:rFonts w:asciiTheme="majorHAnsi" w:hAnsiTheme="majorHAnsi"/>
          <w:sz w:val="22"/>
          <w:szCs w:val="22"/>
        </w:rPr>
      </w:pPr>
    </w:p>
    <w:p w14:paraId="0CAFA65D"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Another good reason to do this event is that whatever your speed, you have a chance to win prizes. This year, every one of our runners who took part in all ten races won a prize. There are a number of competitions. The Yellow jersey is the fastest time over the whole ten races…no chance for me here so I thought, but they also give out Veteran Prizes, and this year I won the Female Vet 50, mainly because I did 10 races and the Female Vet 50 who beat me, (our fabulous Jan Draper) was placed in the overall yellow jersey award. Speed freak Amanda was amazing in this too, coming second overall! There were a number of other ten race finishers who won their age award too, including Verity, Sara E, and Linda, which is pretty good as we are one of the smallest clubs competing in this league!</w:t>
      </w:r>
    </w:p>
    <w:p w14:paraId="498DF741" w14:textId="77777777" w:rsidR="00072572" w:rsidRPr="00D44A7B" w:rsidRDefault="00072572" w:rsidP="005758D4">
      <w:pPr>
        <w:rPr>
          <w:rFonts w:asciiTheme="majorHAnsi" w:hAnsiTheme="majorHAnsi"/>
          <w:sz w:val="22"/>
          <w:szCs w:val="22"/>
        </w:rPr>
      </w:pPr>
    </w:p>
    <w:p w14:paraId="66535EAA"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 xml:space="preserve">The Champagne League is essentially a handicap series, so you get points for doing a better time than you are predicted to do, in comparison to everyone else. This is why anyone can win. It doesn’t matter how </w:t>
      </w:r>
      <w:proofErr w:type="gramStart"/>
      <w:r w:rsidRPr="00D44A7B">
        <w:rPr>
          <w:rFonts w:asciiTheme="majorHAnsi" w:hAnsiTheme="majorHAnsi"/>
          <w:sz w:val="22"/>
          <w:szCs w:val="22"/>
        </w:rPr>
        <w:t>slow</w:t>
      </w:r>
      <w:proofErr w:type="gramEnd"/>
      <w:r w:rsidRPr="00D44A7B">
        <w:rPr>
          <w:rFonts w:asciiTheme="majorHAnsi" w:hAnsiTheme="majorHAnsi"/>
          <w:sz w:val="22"/>
          <w:szCs w:val="22"/>
        </w:rPr>
        <w:t xml:space="preserve"> or fast you are, you just have to show an improvement over what you are predicted to do. For me this year, I scored good points in a number of the races so was really pleased to be placed third in the overall handicap, which includes both male and female runners. There is also a ladies </w:t>
      </w:r>
      <w:proofErr w:type="gramStart"/>
      <w:r w:rsidRPr="00D44A7B">
        <w:rPr>
          <w:rFonts w:asciiTheme="majorHAnsi" w:hAnsiTheme="majorHAnsi"/>
          <w:sz w:val="22"/>
          <w:szCs w:val="22"/>
        </w:rPr>
        <w:t>points</w:t>
      </w:r>
      <w:proofErr w:type="gramEnd"/>
      <w:r w:rsidRPr="00D44A7B">
        <w:rPr>
          <w:rFonts w:asciiTheme="majorHAnsi" w:hAnsiTheme="majorHAnsi"/>
          <w:sz w:val="22"/>
          <w:szCs w:val="22"/>
        </w:rPr>
        <w:t xml:space="preserve"> trophy. This takes the best eight races into consideration, and much to my surprise, I actually won this trophy this year. A number of other ladies did really well here including the amazing Liz Draper, who ran really strongly despite interspersing the races with the odd marathon and Ultra run! Winning this means so much to me as I have never won a prize for an actual race or race series before…I’m actually in a state of shock to be honest! I don’t think it will ever happen again so I better enjoy this success while it lasts! (The shield is huge, it’s like a small dining table!). There is also a team award. Again West Hull Ladies did well in this with West Hull Tigers (Liz D, Jan D and Jane) coming third and Zoe, Sandra and myself coming first with Whisky Chasers! </w:t>
      </w:r>
    </w:p>
    <w:p w14:paraId="276388BC" w14:textId="77777777" w:rsidR="00072572" w:rsidRPr="00D44A7B" w:rsidRDefault="00072572" w:rsidP="005758D4">
      <w:pPr>
        <w:rPr>
          <w:rFonts w:asciiTheme="majorHAnsi" w:hAnsiTheme="majorHAnsi"/>
          <w:sz w:val="22"/>
          <w:szCs w:val="22"/>
        </w:rPr>
      </w:pPr>
    </w:p>
    <w:p w14:paraId="30815A22"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lastRenderedPageBreak/>
        <w:t xml:space="preserve">Some people might be a bit worried about running on trails and also about doing the distances but actually most of the races are on relatively good ground and all but two are between three and five miles. The two longest are raced in handicap order, (slowest starts first). These are Wauldby Green, which is totally off road (8.4miles), which is not my favourite, as it is quite hilly and tough going, and I always seem to get blisters doing this, and </w:t>
      </w:r>
      <w:proofErr w:type="spellStart"/>
      <w:r w:rsidRPr="00D44A7B">
        <w:rPr>
          <w:rFonts w:asciiTheme="majorHAnsi" w:hAnsiTheme="majorHAnsi"/>
          <w:sz w:val="22"/>
          <w:szCs w:val="22"/>
        </w:rPr>
        <w:t>Kiplingcoates</w:t>
      </w:r>
      <w:proofErr w:type="spellEnd"/>
      <w:r w:rsidRPr="00D44A7B">
        <w:rPr>
          <w:rFonts w:asciiTheme="majorHAnsi" w:hAnsiTheme="majorHAnsi"/>
          <w:sz w:val="22"/>
          <w:szCs w:val="22"/>
        </w:rPr>
        <w:t>, (6miles), mostly on the road and the old railway line. I like this one, as it suits my running, and I got a great handicap this year, and came about 6</w:t>
      </w:r>
      <w:r w:rsidRPr="00D44A7B">
        <w:rPr>
          <w:rFonts w:asciiTheme="majorHAnsi" w:hAnsiTheme="majorHAnsi"/>
          <w:sz w:val="22"/>
          <w:szCs w:val="22"/>
          <w:vertAlign w:val="superscript"/>
        </w:rPr>
        <w:t>th</w:t>
      </w:r>
      <w:r w:rsidRPr="00D44A7B">
        <w:rPr>
          <w:rFonts w:asciiTheme="majorHAnsi" w:hAnsiTheme="majorHAnsi"/>
          <w:sz w:val="22"/>
          <w:szCs w:val="22"/>
        </w:rPr>
        <w:t xml:space="preserve"> overall. This gave me a very tough handicap for Wauldby Green however, which was the next race, and I got overtaken by most of the field in that one lol!...it’s a bit scary being chased by loads of fast guys in these two races though (…although perhaps I should appreciate being chased by lots of muscular men, because it’s the only time it happens lol!). For the other races I like the South Dalton race, which is about five miles on road, and goes through the Dalton estate (fab scenery); plus both </w:t>
      </w:r>
      <w:proofErr w:type="spellStart"/>
      <w:r w:rsidRPr="00D44A7B">
        <w:rPr>
          <w:rFonts w:asciiTheme="majorHAnsi" w:hAnsiTheme="majorHAnsi"/>
          <w:sz w:val="22"/>
          <w:szCs w:val="22"/>
        </w:rPr>
        <w:t>Lockington</w:t>
      </w:r>
      <w:proofErr w:type="spellEnd"/>
      <w:r w:rsidRPr="00D44A7B">
        <w:rPr>
          <w:rFonts w:asciiTheme="majorHAnsi" w:hAnsiTheme="majorHAnsi"/>
          <w:sz w:val="22"/>
          <w:szCs w:val="22"/>
        </w:rPr>
        <w:t xml:space="preserve"> races, although I had to do the first one two days after the London Marathon, on very tired legs (Marathon waddle speed only, so I was almost last!). I also like both the Humber Foreshore and North Cave races which are really short, although this year I was recovering from a bit of a cold so tried to be quite steady. I have a love hate relationship with both the Beverley Westwood race and the Brantingham chase (both short races), as they are both pretty hilly! For me it’s the downhills that I dread, although for Brantingham…all I would mention is ‘Spout Hill’ (say no more!).</w:t>
      </w:r>
    </w:p>
    <w:p w14:paraId="6D6B88EA"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 xml:space="preserve">  </w:t>
      </w:r>
    </w:p>
    <w:p w14:paraId="51706C8C"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 xml:space="preserve">The main thing that comes out of this for me is that, you don’t have to be fast to do this race series, in fact the winner of the overall Champagne League this year was a woman who was in the last few runners in terms of speed, but won on the basis of consistency and improvement. In some ways slower runners who are likely to improve, have a great chance to do well in the Champagne </w:t>
      </w:r>
      <w:proofErr w:type="gramStart"/>
      <w:r w:rsidRPr="00D44A7B">
        <w:rPr>
          <w:rFonts w:asciiTheme="majorHAnsi" w:hAnsiTheme="majorHAnsi"/>
          <w:sz w:val="22"/>
          <w:szCs w:val="22"/>
        </w:rPr>
        <w:t>League.</w:t>
      </w:r>
      <w:proofErr w:type="gramEnd"/>
      <w:r w:rsidRPr="00D44A7B">
        <w:rPr>
          <w:rFonts w:asciiTheme="majorHAnsi" w:hAnsiTheme="majorHAnsi"/>
          <w:sz w:val="22"/>
          <w:szCs w:val="22"/>
        </w:rPr>
        <w:t xml:space="preserve"> We have been given more places for 2016 (18 places, which is six teams). We can often sort out lifts to the events between us all, so come on…have a go…you won’t regret it and you’ll have a great time!</w:t>
      </w:r>
    </w:p>
    <w:p w14:paraId="6101144B"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 </w:t>
      </w:r>
    </w:p>
    <w:p w14:paraId="01746E7F" w14:textId="77777777" w:rsidR="00072572" w:rsidRPr="00D44A7B" w:rsidRDefault="00072572" w:rsidP="005758D4">
      <w:pPr>
        <w:rPr>
          <w:rFonts w:asciiTheme="majorHAnsi" w:hAnsiTheme="majorHAnsi"/>
          <w:b/>
          <w:bCs/>
          <w:sz w:val="22"/>
          <w:szCs w:val="22"/>
          <w:lang w:eastAsia="zh-CN"/>
        </w:rPr>
      </w:pPr>
    </w:p>
    <w:p w14:paraId="6ABFAB2B" w14:textId="77777777" w:rsidR="00072572" w:rsidRPr="006753DB" w:rsidRDefault="00072572" w:rsidP="005758D4">
      <w:pPr>
        <w:pStyle w:val="Heading3"/>
        <w:spacing w:before="0" w:beforeAutospacing="0" w:after="0" w:afterAutospacing="0"/>
        <w:jc w:val="center"/>
        <w:rPr>
          <w:rFonts w:asciiTheme="majorHAnsi" w:eastAsia="Times New Roman" w:hAnsiTheme="majorHAnsi"/>
          <w:sz w:val="28"/>
          <w:szCs w:val="28"/>
        </w:rPr>
      </w:pPr>
      <w:r w:rsidRPr="006753DB">
        <w:rPr>
          <w:rFonts w:asciiTheme="majorHAnsi" w:eastAsia="Times New Roman" w:hAnsiTheme="majorHAnsi"/>
          <w:sz w:val="28"/>
          <w:szCs w:val="28"/>
        </w:rPr>
        <w:t>The Races 2015</w:t>
      </w:r>
    </w:p>
    <w:tbl>
      <w:tblPr>
        <w:tblW w:w="0" w:type="auto"/>
        <w:tblCellSpacing w:w="15" w:type="dxa"/>
        <w:tblLook w:val="04A0" w:firstRow="1" w:lastRow="0" w:firstColumn="1" w:lastColumn="0" w:noHBand="0" w:noVBand="1"/>
      </w:tblPr>
      <w:tblGrid>
        <w:gridCol w:w="1087"/>
        <w:gridCol w:w="1854"/>
        <w:gridCol w:w="861"/>
        <w:gridCol w:w="2388"/>
      </w:tblGrid>
      <w:tr w:rsidR="00072572" w:rsidRPr="00D44A7B" w14:paraId="333A246C" w14:textId="77777777" w:rsidTr="005758D4">
        <w:trPr>
          <w:tblCellSpacing w:w="15" w:type="dxa"/>
        </w:trPr>
        <w:tc>
          <w:tcPr>
            <w:tcW w:w="0" w:type="auto"/>
            <w:tcMar>
              <w:top w:w="15" w:type="dxa"/>
              <w:left w:w="15" w:type="dxa"/>
              <w:bottom w:w="15" w:type="dxa"/>
              <w:right w:w="15" w:type="dxa"/>
            </w:tcMar>
            <w:vAlign w:val="center"/>
            <w:hideMark/>
          </w:tcPr>
          <w:p w14:paraId="561670D4"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Date</w:t>
            </w:r>
          </w:p>
        </w:tc>
        <w:tc>
          <w:tcPr>
            <w:tcW w:w="0" w:type="auto"/>
            <w:tcMar>
              <w:top w:w="15" w:type="dxa"/>
              <w:left w:w="15" w:type="dxa"/>
              <w:bottom w:w="15" w:type="dxa"/>
              <w:right w:w="15" w:type="dxa"/>
            </w:tcMar>
            <w:vAlign w:val="center"/>
            <w:hideMark/>
          </w:tcPr>
          <w:p w14:paraId="35F36303"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Venue</w:t>
            </w:r>
          </w:p>
        </w:tc>
        <w:tc>
          <w:tcPr>
            <w:tcW w:w="0" w:type="auto"/>
            <w:tcMar>
              <w:top w:w="15" w:type="dxa"/>
              <w:left w:w="15" w:type="dxa"/>
              <w:bottom w:w="15" w:type="dxa"/>
              <w:right w:w="15" w:type="dxa"/>
            </w:tcMar>
            <w:vAlign w:val="center"/>
            <w:hideMark/>
          </w:tcPr>
          <w:p w14:paraId="552A3671"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Distance</w:t>
            </w:r>
          </w:p>
        </w:tc>
        <w:tc>
          <w:tcPr>
            <w:tcW w:w="0" w:type="auto"/>
            <w:tcMar>
              <w:top w:w="15" w:type="dxa"/>
              <w:left w:w="15" w:type="dxa"/>
              <w:bottom w:w="15" w:type="dxa"/>
              <w:right w:w="15" w:type="dxa"/>
            </w:tcMar>
            <w:vAlign w:val="center"/>
            <w:hideMark/>
          </w:tcPr>
          <w:p w14:paraId="4F776A69"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Registration</w:t>
            </w:r>
          </w:p>
        </w:tc>
      </w:tr>
      <w:tr w:rsidR="00072572" w:rsidRPr="00D44A7B" w14:paraId="2F589BD9" w14:textId="77777777" w:rsidTr="005758D4">
        <w:trPr>
          <w:tblCellSpacing w:w="15" w:type="dxa"/>
        </w:trPr>
        <w:tc>
          <w:tcPr>
            <w:tcW w:w="0" w:type="auto"/>
            <w:tcMar>
              <w:top w:w="15" w:type="dxa"/>
              <w:left w:w="15" w:type="dxa"/>
              <w:bottom w:w="15" w:type="dxa"/>
              <w:right w:w="15" w:type="dxa"/>
            </w:tcMar>
            <w:vAlign w:val="center"/>
            <w:hideMark/>
          </w:tcPr>
          <w:p w14:paraId="58941AC0"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31st March</w:t>
            </w:r>
          </w:p>
        </w:tc>
        <w:tc>
          <w:tcPr>
            <w:tcW w:w="0" w:type="auto"/>
            <w:tcMar>
              <w:top w:w="15" w:type="dxa"/>
              <w:left w:w="15" w:type="dxa"/>
              <w:bottom w:w="15" w:type="dxa"/>
              <w:right w:w="15" w:type="dxa"/>
            </w:tcMar>
            <w:vAlign w:val="center"/>
            <w:hideMark/>
          </w:tcPr>
          <w:p w14:paraId="44D31795"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Hessle Foreshore</w:t>
            </w:r>
          </w:p>
        </w:tc>
        <w:tc>
          <w:tcPr>
            <w:tcW w:w="0" w:type="auto"/>
            <w:tcMar>
              <w:top w:w="15" w:type="dxa"/>
              <w:left w:w="15" w:type="dxa"/>
              <w:bottom w:w="15" w:type="dxa"/>
              <w:right w:w="15" w:type="dxa"/>
            </w:tcMar>
            <w:vAlign w:val="center"/>
            <w:hideMark/>
          </w:tcPr>
          <w:p w14:paraId="713C952E"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4 miles</w:t>
            </w:r>
          </w:p>
        </w:tc>
        <w:tc>
          <w:tcPr>
            <w:tcW w:w="0" w:type="auto"/>
            <w:tcMar>
              <w:top w:w="15" w:type="dxa"/>
              <w:left w:w="15" w:type="dxa"/>
              <w:bottom w:w="15" w:type="dxa"/>
              <w:right w:w="15" w:type="dxa"/>
            </w:tcMar>
            <w:vAlign w:val="center"/>
            <w:hideMark/>
          </w:tcPr>
          <w:p w14:paraId="3C33EEB0"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Car Park Country Park Inn</w:t>
            </w:r>
          </w:p>
        </w:tc>
      </w:tr>
      <w:tr w:rsidR="00072572" w:rsidRPr="00D44A7B" w14:paraId="07D698E3" w14:textId="77777777" w:rsidTr="005758D4">
        <w:trPr>
          <w:tblCellSpacing w:w="15" w:type="dxa"/>
        </w:trPr>
        <w:tc>
          <w:tcPr>
            <w:tcW w:w="0" w:type="auto"/>
            <w:tcMar>
              <w:top w:w="15" w:type="dxa"/>
              <w:left w:w="15" w:type="dxa"/>
              <w:bottom w:w="15" w:type="dxa"/>
              <w:right w:w="15" w:type="dxa"/>
            </w:tcMar>
            <w:vAlign w:val="center"/>
            <w:hideMark/>
          </w:tcPr>
          <w:p w14:paraId="755F995D"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7th April</w:t>
            </w:r>
          </w:p>
        </w:tc>
        <w:tc>
          <w:tcPr>
            <w:tcW w:w="0" w:type="auto"/>
            <w:tcMar>
              <w:top w:w="15" w:type="dxa"/>
              <w:left w:w="15" w:type="dxa"/>
              <w:bottom w:w="15" w:type="dxa"/>
              <w:right w:w="15" w:type="dxa"/>
            </w:tcMar>
            <w:vAlign w:val="center"/>
            <w:hideMark/>
          </w:tcPr>
          <w:p w14:paraId="6F8B7433"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North Cave</w:t>
            </w:r>
          </w:p>
        </w:tc>
        <w:tc>
          <w:tcPr>
            <w:tcW w:w="0" w:type="auto"/>
            <w:tcMar>
              <w:top w:w="15" w:type="dxa"/>
              <w:left w:w="15" w:type="dxa"/>
              <w:bottom w:w="15" w:type="dxa"/>
              <w:right w:w="15" w:type="dxa"/>
            </w:tcMar>
            <w:vAlign w:val="center"/>
            <w:hideMark/>
          </w:tcPr>
          <w:p w14:paraId="53F5CCA0"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4.0 miles</w:t>
            </w:r>
          </w:p>
        </w:tc>
        <w:tc>
          <w:tcPr>
            <w:tcW w:w="0" w:type="auto"/>
            <w:tcMar>
              <w:top w:w="15" w:type="dxa"/>
              <w:left w:w="15" w:type="dxa"/>
              <w:bottom w:w="15" w:type="dxa"/>
              <w:right w:w="15" w:type="dxa"/>
            </w:tcMar>
            <w:vAlign w:val="center"/>
            <w:hideMark/>
          </w:tcPr>
          <w:p w14:paraId="17B7F8F5"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North Cave, Hotham Park</w:t>
            </w:r>
          </w:p>
        </w:tc>
      </w:tr>
      <w:tr w:rsidR="00072572" w:rsidRPr="00D44A7B" w14:paraId="20CF39E7" w14:textId="77777777" w:rsidTr="005758D4">
        <w:trPr>
          <w:tblCellSpacing w:w="15" w:type="dxa"/>
        </w:trPr>
        <w:tc>
          <w:tcPr>
            <w:tcW w:w="0" w:type="auto"/>
            <w:tcMar>
              <w:top w:w="15" w:type="dxa"/>
              <w:left w:w="15" w:type="dxa"/>
              <w:bottom w:w="15" w:type="dxa"/>
              <w:right w:w="15" w:type="dxa"/>
            </w:tcMar>
            <w:vAlign w:val="center"/>
            <w:hideMark/>
          </w:tcPr>
          <w:p w14:paraId="4EB3F3B0"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14th April</w:t>
            </w:r>
          </w:p>
        </w:tc>
        <w:tc>
          <w:tcPr>
            <w:tcW w:w="0" w:type="auto"/>
            <w:tcMar>
              <w:top w:w="15" w:type="dxa"/>
              <w:left w:w="15" w:type="dxa"/>
              <w:bottom w:w="15" w:type="dxa"/>
              <w:right w:w="15" w:type="dxa"/>
            </w:tcMar>
            <w:vAlign w:val="center"/>
            <w:hideMark/>
          </w:tcPr>
          <w:p w14:paraId="68987BC1"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Beverley Westwood</w:t>
            </w:r>
          </w:p>
        </w:tc>
        <w:tc>
          <w:tcPr>
            <w:tcW w:w="0" w:type="auto"/>
            <w:tcMar>
              <w:top w:w="15" w:type="dxa"/>
              <w:left w:w="15" w:type="dxa"/>
              <w:bottom w:w="15" w:type="dxa"/>
              <w:right w:w="15" w:type="dxa"/>
            </w:tcMar>
            <w:vAlign w:val="center"/>
            <w:hideMark/>
          </w:tcPr>
          <w:p w14:paraId="3CD08CA1"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3.3 miles</w:t>
            </w:r>
          </w:p>
        </w:tc>
        <w:tc>
          <w:tcPr>
            <w:tcW w:w="0" w:type="auto"/>
            <w:tcMar>
              <w:top w:w="15" w:type="dxa"/>
              <w:left w:w="15" w:type="dxa"/>
              <w:bottom w:w="15" w:type="dxa"/>
              <w:right w:w="15" w:type="dxa"/>
            </w:tcMar>
            <w:vAlign w:val="center"/>
            <w:hideMark/>
          </w:tcPr>
          <w:p w14:paraId="27AFDD73" w14:textId="77777777" w:rsidR="00072572" w:rsidRPr="00D44A7B" w:rsidRDefault="00072572" w:rsidP="005758D4">
            <w:pPr>
              <w:rPr>
                <w:rFonts w:asciiTheme="majorHAnsi" w:hAnsiTheme="majorHAnsi"/>
                <w:sz w:val="22"/>
                <w:szCs w:val="22"/>
              </w:rPr>
            </w:pPr>
            <w:proofErr w:type="spellStart"/>
            <w:r w:rsidRPr="00D44A7B">
              <w:rPr>
                <w:rFonts w:asciiTheme="majorHAnsi" w:hAnsiTheme="majorHAnsi"/>
                <w:sz w:val="22"/>
                <w:szCs w:val="22"/>
              </w:rPr>
              <w:t>Newbald</w:t>
            </w:r>
            <w:proofErr w:type="spellEnd"/>
            <w:r w:rsidRPr="00D44A7B">
              <w:rPr>
                <w:rFonts w:asciiTheme="majorHAnsi" w:hAnsiTheme="majorHAnsi"/>
                <w:sz w:val="22"/>
                <w:szCs w:val="22"/>
              </w:rPr>
              <w:t xml:space="preserve"> Road</w:t>
            </w:r>
          </w:p>
        </w:tc>
      </w:tr>
      <w:tr w:rsidR="00072572" w:rsidRPr="00D44A7B" w14:paraId="607A851F" w14:textId="77777777" w:rsidTr="005758D4">
        <w:trPr>
          <w:tblCellSpacing w:w="15" w:type="dxa"/>
        </w:trPr>
        <w:tc>
          <w:tcPr>
            <w:tcW w:w="0" w:type="auto"/>
            <w:tcMar>
              <w:top w:w="15" w:type="dxa"/>
              <w:left w:w="15" w:type="dxa"/>
              <w:bottom w:w="15" w:type="dxa"/>
              <w:right w:w="15" w:type="dxa"/>
            </w:tcMar>
            <w:vAlign w:val="center"/>
            <w:hideMark/>
          </w:tcPr>
          <w:p w14:paraId="48ED2471"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28th April</w:t>
            </w:r>
          </w:p>
        </w:tc>
        <w:tc>
          <w:tcPr>
            <w:tcW w:w="0" w:type="auto"/>
            <w:tcMar>
              <w:top w:w="15" w:type="dxa"/>
              <w:left w:w="15" w:type="dxa"/>
              <w:bottom w:w="15" w:type="dxa"/>
              <w:right w:w="15" w:type="dxa"/>
            </w:tcMar>
            <w:vAlign w:val="center"/>
            <w:hideMark/>
          </w:tcPr>
          <w:p w14:paraId="4C9BCE81" w14:textId="77777777" w:rsidR="00072572" w:rsidRPr="00D44A7B" w:rsidRDefault="00072572" w:rsidP="005758D4">
            <w:pPr>
              <w:rPr>
                <w:rFonts w:asciiTheme="majorHAnsi" w:hAnsiTheme="majorHAnsi"/>
                <w:sz w:val="22"/>
                <w:szCs w:val="22"/>
              </w:rPr>
            </w:pPr>
            <w:proofErr w:type="spellStart"/>
            <w:r w:rsidRPr="00D44A7B">
              <w:rPr>
                <w:rFonts w:asciiTheme="majorHAnsi" w:hAnsiTheme="majorHAnsi"/>
                <w:sz w:val="22"/>
                <w:szCs w:val="22"/>
              </w:rPr>
              <w:t>Lockington</w:t>
            </w:r>
            <w:proofErr w:type="spellEnd"/>
          </w:p>
        </w:tc>
        <w:tc>
          <w:tcPr>
            <w:tcW w:w="0" w:type="auto"/>
            <w:tcMar>
              <w:top w:w="15" w:type="dxa"/>
              <w:left w:w="15" w:type="dxa"/>
              <w:bottom w:w="15" w:type="dxa"/>
              <w:right w:w="15" w:type="dxa"/>
            </w:tcMar>
            <w:vAlign w:val="center"/>
            <w:hideMark/>
          </w:tcPr>
          <w:p w14:paraId="104E0155"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4.0 miles</w:t>
            </w:r>
          </w:p>
        </w:tc>
        <w:tc>
          <w:tcPr>
            <w:tcW w:w="0" w:type="auto"/>
            <w:tcMar>
              <w:top w:w="15" w:type="dxa"/>
              <w:left w:w="15" w:type="dxa"/>
              <w:bottom w:w="15" w:type="dxa"/>
              <w:right w:w="15" w:type="dxa"/>
            </w:tcMar>
            <w:vAlign w:val="center"/>
            <w:hideMark/>
          </w:tcPr>
          <w:p w14:paraId="1B95E4E2"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Village Hall</w:t>
            </w:r>
          </w:p>
        </w:tc>
      </w:tr>
      <w:tr w:rsidR="00072572" w:rsidRPr="00D44A7B" w14:paraId="400B9694" w14:textId="77777777" w:rsidTr="005758D4">
        <w:trPr>
          <w:tblCellSpacing w:w="15" w:type="dxa"/>
        </w:trPr>
        <w:tc>
          <w:tcPr>
            <w:tcW w:w="0" w:type="auto"/>
            <w:tcMar>
              <w:top w:w="15" w:type="dxa"/>
              <w:left w:w="15" w:type="dxa"/>
              <w:bottom w:w="15" w:type="dxa"/>
              <w:right w:w="15" w:type="dxa"/>
            </w:tcMar>
            <w:vAlign w:val="center"/>
            <w:hideMark/>
          </w:tcPr>
          <w:p w14:paraId="5751D9FD"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12th May</w:t>
            </w:r>
          </w:p>
        </w:tc>
        <w:tc>
          <w:tcPr>
            <w:tcW w:w="0" w:type="auto"/>
            <w:tcMar>
              <w:top w:w="15" w:type="dxa"/>
              <w:left w:w="15" w:type="dxa"/>
              <w:bottom w:w="15" w:type="dxa"/>
              <w:right w:w="15" w:type="dxa"/>
            </w:tcMar>
            <w:vAlign w:val="center"/>
            <w:hideMark/>
          </w:tcPr>
          <w:p w14:paraId="7A24B60B"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Brantingham Chase</w:t>
            </w:r>
          </w:p>
        </w:tc>
        <w:tc>
          <w:tcPr>
            <w:tcW w:w="0" w:type="auto"/>
            <w:tcMar>
              <w:top w:w="15" w:type="dxa"/>
              <w:left w:w="15" w:type="dxa"/>
              <w:bottom w:w="15" w:type="dxa"/>
              <w:right w:w="15" w:type="dxa"/>
            </w:tcMar>
            <w:vAlign w:val="center"/>
            <w:hideMark/>
          </w:tcPr>
          <w:p w14:paraId="6D68BCDA"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 xml:space="preserve">4.0 miles </w:t>
            </w:r>
          </w:p>
        </w:tc>
        <w:tc>
          <w:tcPr>
            <w:tcW w:w="0" w:type="auto"/>
            <w:tcMar>
              <w:top w:w="15" w:type="dxa"/>
              <w:left w:w="15" w:type="dxa"/>
              <w:bottom w:w="15" w:type="dxa"/>
              <w:right w:w="15" w:type="dxa"/>
            </w:tcMar>
            <w:vAlign w:val="center"/>
            <w:hideMark/>
          </w:tcPr>
          <w:p w14:paraId="6621F6F2"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Brantingham Village Pond</w:t>
            </w:r>
          </w:p>
        </w:tc>
      </w:tr>
      <w:tr w:rsidR="00072572" w:rsidRPr="00D44A7B" w14:paraId="740ED32F" w14:textId="77777777" w:rsidTr="005758D4">
        <w:trPr>
          <w:tblCellSpacing w:w="15" w:type="dxa"/>
        </w:trPr>
        <w:tc>
          <w:tcPr>
            <w:tcW w:w="0" w:type="auto"/>
            <w:tcMar>
              <w:top w:w="15" w:type="dxa"/>
              <w:left w:w="15" w:type="dxa"/>
              <w:bottom w:w="15" w:type="dxa"/>
              <w:right w:w="15" w:type="dxa"/>
            </w:tcMar>
            <w:vAlign w:val="center"/>
            <w:hideMark/>
          </w:tcPr>
          <w:p w14:paraId="179C7E7D"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26th May</w:t>
            </w:r>
          </w:p>
        </w:tc>
        <w:tc>
          <w:tcPr>
            <w:tcW w:w="0" w:type="auto"/>
            <w:tcMar>
              <w:top w:w="15" w:type="dxa"/>
              <w:left w:w="15" w:type="dxa"/>
              <w:bottom w:w="15" w:type="dxa"/>
              <w:right w:w="15" w:type="dxa"/>
            </w:tcMar>
            <w:vAlign w:val="center"/>
            <w:hideMark/>
          </w:tcPr>
          <w:p w14:paraId="69AD4944"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 xml:space="preserve">Wauldby Green </w:t>
            </w:r>
          </w:p>
        </w:tc>
        <w:tc>
          <w:tcPr>
            <w:tcW w:w="0" w:type="auto"/>
            <w:tcMar>
              <w:top w:w="15" w:type="dxa"/>
              <w:left w:w="15" w:type="dxa"/>
              <w:bottom w:w="15" w:type="dxa"/>
              <w:right w:w="15" w:type="dxa"/>
            </w:tcMar>
            <w:vAlign w:val="center"/>
            <w:hideMark/>
          </w:tcPr>
          <w:p w14:paraId="37E096F6"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3.8 miles</w:t>
            </w:r>
          </w:p>
        </w:tc>
        <w:tc>
          <w:tcPr>
            <w:tcW w:w="0" w:type="auto"/>
            <w:tcMar>
              <w:top w:w="15" w:type="dxa"/>
              <w:left w:w="15" w:type="dxa"/>
              <w:bottom w:w="15" w:type="dxa"/>
              <w:right w:w="15" w:type="dxa"/>
            </w:tcMar>
            <w:vAlign w:val="center"/>
            <w:hideMark/>
          </w:tcPr>
          <w:p w14:paraId="3E0C2C5D" w14:textId="77777777" w:rsidR="00072572" w:rsidRPr="00D44A7B" w:rsidRDefault="00072572" w:rsidP="005758D4">
            <w:pPr>
              <w:rPr>
                <w:rFonts w:asciiTheme="majorHAnsi" w:hAnsiTheme="majorHAnsi"/>
                <w:sz w:val="22"/>
                <w:szCs w:val="22"/>
              </w:rPr>
            </w:pPr>
            <w:proofErr w:type="spellStart"/>
            <w:r w:rsidRPr="00D44A7B">
              <w:rPr>
                <w:rFonts w:asciiTheme="majorHAnsi" w:hAnsiTheme="majorHAnsi"/>
                <w:sz w:val="22"/>
                <w:szCs w:val="22"/>
              </w:rPr>
              <w:t>Raywell</w:t>
            </w:r>
            <w:proofErr w:type="spellEnd"/>
          </w:p>
        </w:tc>
      </w:tr>
      <w:tr w:rsidR="00072572" w:rsidRPr="00D44A7B" w14:paraId="3CCA724A" w14:textId="77777777" w:rsidTr="005758D4">
        <w:trPr>
          <w:tblCellSpacing w:w="15" w:type="dxa"/>
        </w:trPr>
        <w:tc>
          <w:tcPr>
            <w:tcW w:w="0" w:type="auto"/>
            <w:tcMar>
              <w:top w:w="15" w:type="dxa"/>
              <w:left w:w="15" w:type="dxa"/>
              <w:bottom w:w="15" w:type="dxa"/>
              <w:right w:w="15" w:type="dxa"/>
            </w:tcMar>
            <w:vAlign w:val="center"/>
            <w:hideMark/>
          </w:tcPr>
          <w:p w14:paraId="77C8A563"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9th June</w:t>
            </w:r>
          </w:p>
        </w:tc>
        <w:tc>
          <w:tcPr>
            <w:tcW w:w="0" w:type="auto"/>
            <w:tcMar>
              <w:top w:w="15" w:type="dxa"/>
              <w:left w:w="15" w:type="dxa"/>
              <w:bottom w:w="15" w:type="dxa"/>
              <w:right w:w="15" w:type="dxa"/>
            </w:tcMar>
            <w:vAlign w:val="center"/>
            <w:hideMark/>
          </w:tcPr>
          <w:p w14:paraId="677DB5C8"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Kiplingcotes *</w:t>
            </w:r>
          </w:p>
        </w:tc>
        <w:tc>
          <w:tcPr>
            <w:tcW w:w="0" w:type="auto"/>
            <w:tcMar>
              <w:top w:w="15" w:type="dxa"/>
              <w:left w:w="15" w:type="dxa"/>
              <w:bottom w:w="15" w:type="dxa"/>
              <w:right w:w="15" w:type="dxa"/>
            </w:tcMar>
            <w:vAlign w:val="center"/>
            <w:hideMark/>
          </w:tcPr>
          <w:p w14:paraId="5CB3AC5F"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 xml:space="preserve">6.0 miles </w:t>
            </w:r>
          </w:p>
        </w:tc>
        <w:tc>
          <w:tcPr>
            <w:tcW w:w="0" w:type="auto"/>
            <w:tcMar>
              <w:top w:w="15" w:type="dxa"/>
              <w:left w:w="15" w:type="dxa"/>
              <w:bottom w:w="15" w:type="dxa"/>
              <w:right w:w="15" w:type="dxa"/>
            </w:tcMar>
            <w:vAlign w:val="center"/>
            <w:hideMark/>
          </w:tcPr>
          <w:p w14:paraId="73E895DF"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 xml:space="preserve">Grannie’s Attic </w:t>
            </w:r>
          </w:p>
        </w:tc>
      </w:tr>
      <w:tr w:rsidR="00072572" w:rsidRPr="00D44A7B" w14:paraId="54A491AA" w14:textId="77777777" w:rsidTr="005758D4">
        <w:trPr>
          <w:tblCellSpacing w:w="15" w:type="dxa"/>
        </w:trPr>
        <w:tc>
          <w:tcPr>
            <w:tcW w:w="0" w:type="auto"/>
            <w:tcMar>
              <w:top w:w="15" w:type="dxa"/>
              <w:left w:w="15" w:type="dxa"/>
              <w:bottom w:w="15" w:type="dxa"/>
              <w:right w:w="15" w:type="dxa"/>
            </w:tcMar>
            <w:vAlign w:val="center"/>
            <w:hideMark/>
          </w:tcPr>
          <w:p w14:paraId="3D8F5879"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23rd June</w:t>
            </w:r>
          </w:p>
        </w:tc>
        <w:tc>
          <w:tcPr>
            <w:tcW w:w="0" w:type="auto"/>
            <w:tcMar>
              <w:top w:w="15" w:type="dxa"/>
              <w:left w:w="15" w:type="dxa"/>
              <w:bottom w:w="15" w:type="dxa"/>
              <w:right w:w="15" w:type="dxa"/>
            </w:tcMar>
            <w:vAlign w:val="center"/>
            <w:hideMark/>
          </w:tcPr>
          <w:p w14:paraId="3F4200C2"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Wauldby Green *</w:t>
            </w:r>
          </w:p>
        </w:tc>
        <w:tc>
          <w:tcPr>
            <w:tcW w:w="0" w:type="auto"/>
            <w:tcMar>
              <w:top w:w="15" w:type="dxa"/>
              <w:left w:w="15" w:type="dxa"/>
              <w:bottom w:w="15" w:type="dxa"/>
              <w:right w:w="15" w:type="dxa"/>
            </w:tcMar>
            <w:vAlign w:val="center"/>
            <w:hideMark/>
          </w:tcPr>
          <w:p w14:paraId="6223F468"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8.4 miles</w:t>
            </w:r>
          </w:p>
        </w:tc>
        <w:tc>
          <w:tcPr>
            <w:tcW w:w="0" w:type="auto"/>
            <w:tcMar>
              <w:top w:w="15" w:type="dxa"/>
              <w:left w:w="15" w:type="dxa"/>
              <w:bottom w:w="15" w:type="dxa"/>
              <w:right w:w="15" w:type="dxa"/>
            </w:tcMar>
            <w:vAlign w:val="center"/>
            <w:hideMark/>
          </w:tcPr>
          <w:p w14:paraId="18642322" w14:textId="77777777" w:rsidR="00072572" w:rsidRPr="00D44A7B" w:rsidRDefault="00072572" w:rsidP="005758D4">
            <w:pPr>
              <w:rPr>
                <w:rFonts w:asciiTheme="majorHAnsi" w:hAnsiTheme="majorHAnsi"/>
                <w:sz w:val="22"/>
                <w:szCs w:val="22"/>
              </w:rPr>
            </w:pPr>
            <w:proofErr w:type="spellStart"/>
            <w:r w:rsidRPr="00D44A7B">
              <w:rPr>
                <w:rFonts w:asciiTheme="majorHAnsi" w:hAnsiTheme="majorHAnsi"/>
                <w:sz w:val="22"/>
                <w:szCs w:val="22"/>
              </w:rPr>
              <w:t>Raywell</w:t>
            </w:r>
            <w:proofErr w:type="spellEnd"/>
          </w:p>
        </w:tc>
      </w:tr>
      <w:tr w:rsidR="00072572" w:rsidRPr="00D44A7B" w14:paraId="48EC82BF" w14:textId="77777777" w:rsidTr="005758D4">
        <w:trPr>
          <w:tblCellSpacing w:w="15" w:type="dxa"/>
        </w:trPr>
        <w:tc>
          <w:tcPr>
            <w:tcW w:w="0" w:type="auto"/>
            <w:tcMar>
              <w:top w:w="15" w:type="dxa"/>
              <w:left w:w="15" w:type="dxa"/>
              <w:bottom w:w="15" w:type="dxa"/>
              <w:right w:w="15" w:type="dxa"/>
            </w:tcMar>
            <w:vAlign w:val="center"/>
            <w:hideMark/>
          </w:tcPr>
          <w:p w14:paraId="4874F715"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7th July</w:t>
            </w:r>
          </w:p>
        </w:tc>
        <w:tc>
          <w:tcPr>
            <w:tcW w:w="0" w:type="auto"/>
            <w:tcMar>
              <w:top w:w="15" w:type="dxa"/>
              <w:left w:w="15" w:type="dxa"/>
              <w:bottom w:w="15" w:type="dxa"/>
              <w:right w:w="15" w:type="dxa"/>
            </w:tcMar>
            <w:vAlign w:val="center"/>
            <w:hideMark/>
          </w:tcPr>
          <w:p w14:paraId="4A37AFAE"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South Dalton</w:t>
            </w:r>
          </w:p>
        </w:tc>
        <w:tc>
          <w:tcPr>
            <w:tcW w:w="0" w:type="auto"/>
            <w:tcMar>
              <w:top w:w="15" w:type="dxa"/>
              <w:left w:w="15" w:type="dxa"/>
              <w:bottom w:w="15" w:type="dxa"/>
              <w:right w:w="15" w:type="dxa"/>
            </w:tcMar>
            <w:vAlign w:val="center"/>
            <w:hideMark/>
          </w:tcPr>
          <w:p w14:paraId="555B71E3"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5.1 miles</w:t>
            </w:r>
          </w:p>
        </w:tc>
        <w:tc>
          <w:tcPr>
            <w:tcW w:w="0" w:type="auto"/>
            <w:tcMar>
              <w:top w:w="15" w:type="dxa"/>
              <w:left w:w="15" w:type="dxa"/>
              <w:bottom w:w="15" w:type="dxa"/>
              <w:right w:w="15" w:type="dxa"/>
            </w:tcMar>
            <w:vAlign w:val="center"/>
            <w:hideMark/>
          </w:tcPr>
          <w:p w14:paraId="302CFCD7"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Kiplingcotes X Roads</w:t>
            </w:r>
          </w:p>
        </w:tc>
      </w:tr>
      <w:tr w:rsidR="00072572" w:rsidRPr="00D44A7B" w14:paraId="47E5E6F3" w14:textId="77777777" w:rsidTr="005758D4">
        <w:trPr>
          <w:tblCellSpacing w:w="15" w:type="dxa"/>
        </w:trPr>
        <w:tc>
          <w:tcPr>
            <w:tcW w:w="0" w:type="auto"/>
            <w:tcMar>
              <w:top w:w="15" w:type="dxa"/>
              <w:left w:w="15" w:type="dxa"/>
              <w:bottom w:w="15" w:type="dxa"/>
              <w:right w:w="15" w:type="dxa"/>
            </w:tcMar>
            <w:vAlign w:val="center"/>
            <w:hideMark/>
          </w:tcPr>
          <w:p w14:paraId="3460AD88"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21st July</w:t>
            </w:r>
          </w:p>
        </w:tc>
        <w:tc>
          <w:tcPr>
            <w:tcW w:w="0" w:type="auto"/>
            <w:tcMar>
              <w:top w:w="15" w:type="dxa"/>
              <w:left w:w="15" w:type="dxa"/>
              <w:bottom w:w="15" w:type="dxa"/>
              <w:right w:w="15" w:type="dxa"/>
            </w:tcMar>
            <w:vAlign w:val="center"/>
            <w:hideMark/>
          </w:tcPr>
          <w:p w14:paraId="7BEE1391" w14:textId="77777777" w:rsidR="00072572" w:rsidRPr="00D44A7B" w:rsidRDefault="00072572" w:rsidP="005758D4">
            <w:pPr>
              <w:rPr>
                <w:rFonts w:asciiTheme="majorHAnsi" w:hAnsiTheme="majorHAnsi"/>
                <w:sz w:val="22"/>
                <w:szCs w:val="22"/>
              </w:rPr>
            </w:pPr>
            <w:proofErr w:type="spellStart"/>
            <w:r w:rsidRPr="00D44A7B">
              <w:rPr>
                <w:rFonts w:asciiTheme="majorHAnsi" w:hAnsiTheme="majorHAnsi"/>
                <w:sz w:val="22"/>
                <w:szCs w:val="22"/>
              </w:rPr>
              <w:t>Lockington</w:t>
            </w:r>
            <w:proofErr w:type="spellEnd"/>
          </w:p>
        </w:tc>
        <w:tc>
          <w:tcPr>
            <w:tcW w:w="0" w:type="auto"/>
            <w:tcMar>
              <w:top w:w="15" w:type="dxa"/>
              <w:left w:w="15" w:type="dxa"/>
              <w:bottom w:w="15" w:type="dxa"/>
              <w:right w:w="15" w:type="dxa"/>
            </w:tcMar>
            <w:vAlign w:val="center"/>
            <w:hideMark/>
          </w:tcPr>
          <w:p w14:paraId="7771A7B8"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4.3 miles</w:t>
            </w:r>
          </w:p>
        </w:tc>
        <w:tc>
          <w:tcPr>
            <w:tcW w:w="0" w:type="auto"/>
            <w:tcMar>
              <w:top w:w="15" w:type="dxa"/>
              <w:left w:w="15" w:type="dxa"/>
              <w:bottom w:w="15" w:type="dxa"/>
              <w:right w:w="15" w:type="dxa"/>
            </w:tcMar>
            <w:vAlign w:val="center"/>
            <w:hideMark/>
          </w:tcPr>
          <w:p w14:paraId="5E3C3C65" w14:textId="77777777" w:rsidR="00072572" w:rsidRPr="00D44A7B" w:rsidRDefault="00072572" w:rsidP="005758D4">
            <w:pPr>
              <w:rPr>
                <w:rFonts w:asciiTheme="majorHAnsi" w:hAnsiTheme="majorHAnsi"/>
                <w:sz w:val="22"/>
                <w:szCs w:val="22"/>
              </w:rPr>
            </w:pPr>
            <w:r w:rsidRPr="00D44A7B">
              <w:rPr>
                <w:rFonts w:asciiTheme="majorHAnsi" w:hAnsiTheme="majorHAnsi"/>
                <w:sz w:val="22"/>
                <w:szCs w:val="22"/>
              </w:rPr>
              <w:t>Village Hall</w:t>
            </w:r>
          </w:p>
        </w:tc>
      </w:tr>
    </w:tbl>
    <w:p w14:paraId="2F59E033" w14:textId="29EF0A30" w:rsidR="00072572" w:rsidRDefault="00072572" w:rsidP="006753DB">
      <w:r w:rsidRPr="00D44A7B">
        <w:rPr>
          <w:rFonts w:asciiTheme="majorHAnsi" w:hAnsiTheme="majorHAnsi"/>
          <w:sz w:val="22"/>
          <w:szCs w:val="22"/>
        </w:rPr>
        <w:t>* Reverse handicap race (slowest off first)</w:t>
      </w:r>
      <w:r w:rsidRPr="00D44A7B">
        <w:rPr>
          <w:rFonts w:asciiTheme="majorHAnsi" w:hAnsiTheme="majorHAnsi"/>
          <w:sz w:val="22"/>
          <w:szCs w:val="22"/>
        </w:rPr>
        <w:br w:type="page"/>
      </w:r>
    </w:p>
    <w:p w14:paraId="27231B68" w14:textId="77777777" w:rsidR="0C375F66" w:rsidRDefault="0C375F66"/>
    <w:p w14:paraId="44C10EA9" w14:textId="43AA1694" w:rsidR="001F44B9" w:rsidRDefault="0867A735" w:rsidP="005B2A94">
      <w:pPr>
        <w:jc w:val="center"/>
        <w:rPr>
          <w:rFonts w:ascii="Arial" w:hAnsi="Arial" w:cs="Arial"/>
          <w:b/>
          <w:sz w:val="32"/>
          <w:szCs w:val="22"/>
        </w:rPr>
      </w:pPr>
      <w:r w:rsidRPr="0867A735">
        <w:rPr>
          <w:rFonts w:ascii="Arial" w:eastAsia="Arial" w:hAnsi="Arial" w:cs="Arial"/>
          <w:b/>
          <w:bCs/>
          <w:sz w:val="32"/>
          <w:szCs w:val="32"/>
        </w:rPr>
        <w:t>2015 RACE DIARY</w:t>
      </w:r>
    </w:p>
    <w:p w14:paraId="028B921A" w14:textId="067F6E28" w:rsidR="0867A735" w:rsidRDefault="00BA684A" w:rsidP="0867A735">
      <w:pPr>
        <w:jc w:val="center"/>
      </w:pPr>
      <w:hyperlink r:id="rId26">
        <w:r w:rsidR="0867A735" w:rsidRPr="0867A735">
          <w:rPr>
            <w:rStyle w:val="Hyperlink"/>
          </w:rPr>
          <w:t>http://westhullladies.org.uk/races.htm</w:t>
        </w:r>
      </w:hyperlink>
    </w:p>
    <w:p w14:paraId="14A8FF55" w14:textId="77777777" w:rsidR="001F44B9" w:rsidRDefault="001F44B9" w:rsidP="001F44B9">
      <w:pPr>
        <w:jc w:val="center"/>
        <w:rPr>
          <w:rFonts w:ascii="Arial" w:hAnsi="Arial" w:cs="Arial"/>
          <w:b/>
          <w:sz w:val="32"/>
          <w:szCs w:val="22"/>
        </w:rPr>
      </w:pPr>
    </w:p>
    <w:p w14:paraId="00541DEF" w14:textId="177BC826" w:rsidR="0F08F451" w:rsidRDefault="1856C5D0">
      <w:r w:rsidRPr="1856C5D0">
        <w:rPr>
          <w:rFonts w:asciiTheme="majorHAnsi" w:eastAsiaTheme="majorEastAsia" w:hAnsiTheme="majorHAnsi" w:cstheme="majorBidi"/>
          <w:lang w:val="en-US" w:eastAsia="en-US"/>
        </w:rPr>
        <w:t xml:space="preserve">Free 5K time trial every Saturday 9am: </w:t>
      </w:r>
      <w:hyperlink r:id="rId27">
        <w:r w:rsidRPr="1856C5D0">
          <w:rPr>
            <w:rFonts w:asciiTheme="majorHAnsi" w:eastAsiaTheme="majorEastAsia" w:hAnsiTheme="majorHAnsi" w:cstheme="majorBidi"/>
            <w:color w:val="0000E9"/>
            <w:u w:val="single"/>
            <w:lang w:val="en-US" w:eastAsia="en-US"/>
          </w:rPr>
          <w:t>Hull Parkrun</w:t>
        </w:r>
      </w:hyperlink>
      <w:r w:rsidRPr="1856C5D0">
        <w:rPr>
          <w:rFonts w:asciiTheme="majorHAnsi" w:eastAsiaTheme="majorEastAsia" w:hAnsiTheme="majorHAnsi" w:cstheme="majorBidi"/>
          <w:lang w:val="en-US" w:eastAsia="en-US"/>
        </w:rPr>
        <w:t xml:space="preserve"> or </w:t>
      </w:r>
      <w:hyperlink r:id="rId28">
        <w:r w:rsidRPr="1856C5D0">
          <w:rPr>
            <w:rFonts w:asciiTheme="majorHAnsi" w:eastAsiaTheme="majorEastAsia" w:hAnsiTheme="majorHAnsi" w:cstheme="majorBidi"/>
            <w:color w:val="0000E9"/>
            <w:u w:val="single"/>
            <w:lang w:val="en-US" w:eastAsia="en-US"/>
          </w:rPr>
          <w:t>Peter Pan Parkrun</w:t>
        </w:r>
      </w:hyperlink>
      <w:r w:rsidRPr="1856C5D0">
        <w:rPr>
          <w:rFonts w:ascii="Calibri" w:eastAsia="Calibri" w:hAnsi="Calibri" w:cs="Calibri"/>
        </w:rPr>
        <w:t xml:space="preserve"> </w:t>
      </w:r>
      <w:r>
        <w:t xml:space="preserve"> </w:t>
      </w:r>
      <w:hyperlink r:id="rId29">
        <w:r w:rsidRPr="1856C5D0">
          <w:rPr>
            <w:rStyle w:val="Hyperlink"/>
            <w:rFonts w:asciiTheme="majorHAnsi" w:eastAsiaTheme="majorEastAsia" w:hAnsiTheme="majorHAnsi" w:cstheme="majorBidi"/>
            <w:color w:val="002060"/>
          </w:rPr>
          <w:t>Humber Bridge parkrun</w:t>
        </w:r>
      </w:hyperlink>
    </w:p>
    <w:p w14:paraId="56D5E61B" w14:textId="79272BD2" w:rsidR="0F08F451" w:rsidRDefault="0F08F451" w:rsidP="0F08F451"/>
    <w:tbl>
      <w:tblPr>
        <w:tblStyle w:val="GridTable1Light-Accent11"/>
        <w:tblW w:w="0" w:type="auto"/>
        <w:tblLook w:val="04A0" w:firstRow="1" w:lastRow="0" w:firstColumn="1" w:lastColumn="0" w:noHBand="0" w:noVBand="1"/>
      </w:tblPr>
      <w:tblGrid>
        <w:gridCol w:w="1330"/>
        <w:gridCol w:w="1326"/>
        <w:gridCol w:w="1469"/>
        <w:gridCol w:w="1463"/>
        <w:gridCol w:w="1306"/>
        <w:gridCol w:w="1303"/>
      </w:tblGrid>
      <w:tr w:rsidR="1856C5D0" w14:paraId="5EE6BC87" w14:textId="77777777" w:rsidTr="1856C5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dxa"/>
          </w:tcPr>
          <w:p w14:paraId="3850D73C" w14:textId="16E0F1CF" w:rsidR="1856C5D0" w:rsidRDefault="1856C5D0" w:rsidP="1856C5D0">
            <w:pPr>
              <w:jc w:val="center"/>
            </w:pPr>
            <w:r w:rsidRPr="1856C5D0">
              <w:t>Date/Time</w:t>
            </w:r>
          </w:p>
        </w:tc>
        <w:tc>
          <w:tcPr>
            <w:tcW w:w="1330" w:type="dxa"/>
          </w:tcPr>
          <w:p w14:paraId="0366FF95" w14:textId="434085FF" w:rsidR="1856C5D0" w:rsidRDefault="1856C5D0" w:rsidP="1856C5D0">
            <w:pPr>
              <w:jc w:val="center"/>
              <w:cnfStyle w:val="100000000000" w:firstRow="1" w:lastRow="0" w:firstColumn="0" w:lastColumn="0" w:oddVBand="0" w:evenVBand="0" w:oddHBand="0" w:evenHBand="0" w:firstRowFirstColumn="0" w:firstRowLastColumn="0" w:lastRowFirstColumn="0" w:lastRowLastColumn="0"/>
            </w:pPr>
            <w:r w:rsidRPr="1856C5D0">
              <w:t>Event</w:t>
            </w:r>
          </w:p>
        </w:tc>
        <w:tc>
          <w:tcPr>
            <w:tcW w:w="1330" w:type="dxa"/>
          </w:tcPr>
          <w:p w14:paraId="559B3776" w14:textId="10813C51" w:rsidR="1856C5D0" w:rsidRDefault="1856C5D0" w:rsidP="1856C5D0">
            <w:pPr>
              <w:jc w:val="center"/>
              <w:cnfStyle w:val="100000000000" w:firstRow="1" w:lastRow="0" w:firstColumn="0" w:lastColumn="0" w:oddVBand="0" w:evenVBand="0" w:oddHBand="0" w:evenHBand="0" w:firstRowFirstColumn="0" w:firstRowLastColumn="0" w:lastRowFirstColumn="0" w:lastRowLastColumn="0"/>
            </w:pPr>
            <w:r w:rsidRPr="1856C5D0">
              <w:t>Fee</w:t>
            </w:r>
          </w:p>
        </w:tc>
        <w:tc>
          <w:tcPr>
            <w:tcW w:w="1330" w:type="dxa"/>
          </w:tcPr>
          <w:p w14:paraId="222CFAF9" w14:textId="019A3CCA" w:rsidR="1856C5D0" w:rsidRDefault="1856C5D0" w:rsidP="1856C5D0">
            <w:pPr>
              <w:jc w:val="center"/>
              <w:cnfStyle w:val="100000000000" w:firstRow="1" w:lastRow="0" w:firstColumn="0" w:lastColumn="0" w:oddVBand="0" w:evenVBand="0" w:oddHBand="0" w:evenHBand="0" w:firstRowFirstColumn="0" w:firstRowLastColumn="0" w:lastRowFirstColumn="0" w:lastRowLastColumn="0"/>
            </w:pPr>
            <w:r w:rsidRPr="1856C5D0">
              <w:t>Entry forms</w:t>
            </w:r>
          </w:p>
        </w:tc>
        <w:tc>
          <w:tcPr>
            <w:tcW w:w="1330" w:type="dxa"/>
          </w:tcPr>
          <w:p w14:paraId="141749F2" w14:textId="76BCF4D2" w:rsidR="1856C5D0" w:rsidRDefault="1856C5D0" w:rsidP="1856C5D0">
            <w:pPr>
              <w:jc w:val="center"/>
              <w:cnfStyle w:val="100000000000" w:firstRow="1" w:lastRow="0" w:firstColumn="0" w:lastColumn="0" w:oddVBand="0" w:evenVBand="0" w:oddHBand="0" w:evenHBand="0" w:firstRowFirstColumn="0" w:firstRowLastColumn="0" w:lastRowFirstColumn="0" w:lastRowLastColumn="0"/>
            </w:pPr>
            <w:r w:rsidRPr="1856C5D0">
              <w:t>Online entry</w:t>
            </w:r>
          </w:p>
        </w:tc>
        <w:tc>
          <w:tcPr>
            <w:tcW w:w="1330" w:type="dxa"/>
          </w:tcPr>
          <w:p w14:paraId="46617C40" w14:textId="2B13F3AB" w:rsidR="1856C5D0" w:rsidRDefault="1856C5D0">
            <w:pPr>
              <w:cnfStyle w:val="100000000000" w:firstRow="1" w:lastRow="0" w:firstColumn="0" w:lastColumn="0" w:oddVBand="0" w:evenVBand="0" w:oddHBand="0" w:evenHBand="0" w:firstRowFirstColumn="0" w:firstRowLastColumn="0" w:lastRowFirstColumn="0" w:lastRowLastColumn="0"/>
            </w:pPr>
          </w:p>
        </w:tc>
      </w:tr>
      <w:tr w:rsidR="1856C5D0" w14:paraId="48F1F6AA" w14:textId="77777777" w:rsidTr="1856C5D0">
        <w:tc>
          <w:tcPr>
            <w:cnfStyle w:val="001000000000" w:firstRow="0" w:lastRow="0" w:firstColumn="1" w:lastColumn="0" w:oddVBand="0" w:evenVBand="0" w:oddHBand="0" w:evenHBand="0" w:firstRowFirstColumn="0" w:firstRowLastColumn="0" w:lastRowFirstColumn="0" w:lastRowLastColumn="0"/>
            <w:tcW w:w="1330" w:type="dxa"/>
          </w:tcPr>
          <w:p w14:paraId="0DB5A824" w14:textId="1228470E" w:rsidR="1856C5D0" w:rsidRDefault="1856C5D0" w:rsidP="1856C5D0">
            <w:pPr>
              <w:jc w:val="center"/>
            </w:pPr>
            <w:r w:rsidRPr="1856C5D0">
              <w:t>September 2015</w:t>
            </w:r>
          </w:p>
        </w:tc>
        <w:tc>
          <w:tcPr>
            <w:tcW w:w="1330" w:type="dxa"/>
          </w:tcPr>
          <w:p w14:paraId="35EB2976" w14:textId="385A375E" w:rsidR="1856C5D0" w:rsidRDefault="1856C5D0">
            <w:pPr>
              <w:cnfStyle w:val="000000000000" w:firstRow="0" w:lastRow="0" w:firstColumn="0" w:lastColumn="0" w:oddVBand="0" w:evenVBand="0" w:oddHBand="0" w:evenHBand="0" w:firstRowFirstColumn="0" w:firstRowLastColumn="0" w:lastRowFirstColumn="0" w:lastRowLastColumn="0"/>
            </w:pPr>
          </w:p>
        </w:tc>
        <w:tc>
          <w:tcPr>
            <w:tcW w:w="1330" w:type="dxa"/>
          </w:tcPr>
          <w:p w14:paraId="10ED44FC" w14:textId="7BF2B121" w:rsidR="1856C5D0" w:rsidRDefault="1856C5D0">
            <w:pPr>
              <w:cnfStyle w:val="000000000000" w:firstRow="0" w:lastRow="0" w:firstColumn="0" w:lastColumn="0" w:oddVBand="0" w:evenVBand="0" w:oddHBand="0" w:evenHBand="0" w:firstRowFirstColumn="0" w:firstRowLastColumn="0" w:lastRowFirstColumn="0" w:lastRowLastColumn="0"/>
            </w:pPr>
          </w:p>
        </w:tc>
        <w:tc>
          <w:tcPr>
            <w:tcW w:w="1330" w:type="dxa"/>
          </w:tcPr>
          <w:p w14:paraId="3CF27ED6" w14:textId="1887E878" w:rsidR="1856C5D0" w:rsidRDefault="1856C5D0">
            <w:pPr>
              <w:cnfStyle w:val="000000000000" w:firstRow="0" w:lastRow="0" w:firstColumn="0" w:lastColumn="0" w:oddVBand="0" w:evenVBand="0" w:oddHBand="0" w:evenHBand="0" w:firstRowFirstColumn="0" w:firstRowLastColumn="0" w:lastRowFirstColumn="0" w:lastRowLastColumn="0"/>
            </w:pPr>
          </w:p>
        </w:tc>
        <w:tc>
          <w:tcPr>
            <w:tcW w:w="1330" w:type="dxa"/>
          </w:tcPr>
          <w:p w14:paraId="3E5A7858" w14:textId="3B4A09B5" w:rsidR="1856C5D0" w:rsidRDefault="1856C5D0">
            <w:pPr>
              <w:cnfStyle w:val="000000000000" w:firstRow="0" w:lastRow="0" w:firstColumn="0" w:lastColumn="0" w:oddVBand="0" w:evenVBand="0" w:oddHBand="0" w:evenHBand="0" w:firstRowFirstColumn="0" w:firstRowLastColumn="0" w:lastRowFirstColumn="0" w:lastRowLastColumn="0"/>
            </w:pPr>
          </w:p>
        </w:tc>
        <w:tc>
          <w:tcPr>
            <w:tcW w:w="1330" w:type="dxa"/>
          </w:tcPr>
          <w:p w14:paraId="0D7DE1AD" w14:textId="61116329" w:rsidR="1856C5D0" w:rsidRDefault="1856C5D0">
            <w:pPr>
              <w:cnfStyle w:val="000000000000" w:firstRow="0" w:lastRow="0" w:firstColumn="0" w:lastColumn="0" w:oddVBand="0" w:evenVBand="0" w:oddHBand="0" w:evenHBand="0" w:firstRowFirstColumn="0" w:firstRowLastColumn="0" w:lastRowFirstColumn="0" w:lastRowLastColumn="0"/>
            </w:pPr>
          </w:p>
        </w:tc>
      </w:tr>
      <w:tr w:rsidR="1856C5D0" w14:paraId="1E542D08" w14:textId="77777777" w:rsidTr="1856C5D0">
        <w:tc>
          <w:tcPr>
            <w:cnfStyle w:val="001000000000" w:firstRow="0" w:lastRow="0" w:firstColumn="1" w:lastColumn="0" w:oddVBand="0" w:evenVBand="0" w:oddHBand="0" w:evenHBand="0" w:firstRowFirstColumn="0" w:firstRowLastColumn="0" w:lastRowFirstColumn="0" w:lastRowLastColumn="0"/>
            <w:tcW w:w="1330" w:type="dxa"/>
          </w:tcPr>
          <w:p w14:paraId="7D6F6AF9" w14:textId="5B8EDA99" w:rsidR="1856C5D0" w:rsidRDefault="1856C5D0"/>
        </w:tc>
        <w:tc>
          <w:tcPr>
            <w:tcW w:w="1330" w:type="dxa"/>
          </w:tcPr>
          <w:p w14:paraId="7B3AFE4F" w14:textId="75FA624E" w:rsidR="1856C5D0" w:rsidRDefault="1856C5D0">
            <w:pPr>
              <w:cnfStyle w:val="000000000000" w:firstRow="0" w:lastRow="0" w:firstColumn="0" w:lastColumn="0" w:oddVBand="0" w:evenVBand="0" w:oddHBand="0" w:evenHBand="0" w:firstRowFirstColumn="0" w:firstRowLastColumn="0" w:lastRowFirstColumn="0" w:lastRowLastColumn="0"/>
            </w:pPr>
            <w:r>
              <w:t>13th/09:00</w:t>
            </w:r>
          </w:p>
        </w:tc>
        <w:tc>
          <w:tcPr>
            <w:tcW w:w="1330" w:type="dxa"/>
          </w:tcPr>
          <w:p w14:paraId="182B6396" w14:textId="6D2E410A" w:rsidR="1856C5D0" w:rsidRDefault="00BA684A">
            <w:pPr>
              <w:cnfStyle w:val="000000000000" w:firstRow="0" w:lastRow="0" w:firstColumn="0" w:lastColumn="0" w:oddVBand="0" w:evenVBand="0" w:oddHBand="0" w:evenHBand="0" w:firstRowFirstColumn="0" w:firstRowLastColumn="0" w:lastRowFirstColumn="0" w:lastRowLastColumn="0"/>
            </w:pPr>
            <w:hyperlink r:id="rId30">
              <w:r w:rsidR="1856C5D0" w:rsidRPr="1856C5D0">
                <w:rPr>
                  <w:rStyle w:val="Hyperlink"/>
                </w:rPr>
                <w:t>Hull Marathon</w:t>
              </w:r>
            </w:hyperlink>
          </w:p>
        </w:tc>
        <w:tc>
          <w:tcPr>
            <w:tcW w:w="1330" w:type="dxa"/>
          </w:tcPr>
          <w:p w14:paraId="5E4DCED0" w14:textId="4A91D085" w:rsidR="1856C5D0" w:rsidRDefault="1856C5D0">
            <w:pPr>
              <w:cnfStyle w:val="000000000000" w:firstRow="0" w:lastRow="0" w:firstColumn="0" w:lastColumn="0" w:oddVBand="0" w:evenVBand="0" w:oddHBand="0" w:evenHBand="0" w:firstRowFirstColumn="0" w:firstRowLastColumn="0" w:lastRowFirstColumn="0" w:lastRowLastColumn="0"/>
            </w:pPr>
            <w:r>
              <w:t>£35 UKA/£37</w:t>
            </w:r>
          </w:p>
        </w:tc>
        <w:tc>
          <w:tcPr>
            <w:tcW w:w="1330" w:type="dxa"/>
          </w:tcPr>
          <w:p w14:paraId="4E2AAF8B" w14:textId="7521BFE3" w:rsidR="1856C5D0" w:rsidRDefault="1856C5D0">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4ECC6F88" w14:textId="39D7F7D9" w:rsidR="1856C5D0" w:rsidRDefault="00BA684A">
            <w:pPr>
              <w:cnfStyle w:val="000000000000" w:firstRow="0" w:lastRow="0" w:firstColumn="0" w:lastColumn="0" w:oddVBand="0" w:evenVBand="0" w:oddHBand="0" w:evenHBand="0" w:firstRowFirstColumn="0" w:firstRowLastColumn="0" w:lastRowFirstColumn="0" w:lastRowLastColumn="0"/>
            </w:pPr>
            <w:hyperlink r:id="rId31">
              <w:r w:rsidR="1856C5D0" w:rsidRPr="1856C5D0">
                <w:rPr>
                  <w:rStyle w:val="Hyperlink"/>
                </w:rPr>
                <w:t>online entry</w:t>
              </w:r>
            </w:hyperlink>
          </w:p>
        </w:tc>
      </w:tr>
      <w:tr w:rsidR="1856C5D0" w14:paraId="7DF6EB6B" w14:textId="77777777" w:rsidTr="1856C5D0">
        <w:tc>
          <w:tcPr>
            <w:cnfStyle w:val="001000000000" w:firstRow="0" w:lastRow="0" w:firstColumn="1" w:lastColumn="0" w:oddVBand="0" w:evenVBand="0" w:oddHBand="0" w:evenHBand="0" w:firstRowFirstColumn="0" w:firstRowLastColumn="0" w:lastRowFirstColumn="0" w:lastRowLastColumn="0"/>
            <w:tcW w:w="1330" w:type="dxa"/>
          </w:tcPr>
          <w:p w14:paraId="4F17E9ED" w14:textId="2174D4F9" w:rsidR="1856C5D0" w:rsidRDefault="1856C5D0"/>
        </w:tc>
        <w:tc>
          <w:tcPr>
            <w:tcW w:w="1330" w:type="dxa"/>
          </w:tcPr>
          <w:p w14:paraId="0416DBC0" w14:textId="0F99B95E" w:rsidR="1856C5D0" w:rsidRDefault="1856C5D0">
            <w:pPr>
              <w:cnfStyle w:val="000000000000" w:firstRow="0" w:lastRow="0" w:firstColumn="0" w:lastColumn="0" w:oddVBand="0" w:evenVBand="0" w:oddHBand="0" w:evenHBand="0" w:firstRowFirstColumn="0" w:firstRowLastColumn="0" w:lastRowFirstColumn="0" w:lastRowLastColumn="0"/>
            </w:pPr>
            <w:r>
              <w:t>20th/12:00</w:t>
            </w:r>
          </w:p>
        </w:tc>
        <w:tc>
          <w:tcPr>
            <w:tcW w:w="1330" w:type="dxa"/>
          </w:tcPr>
          <w:p w14:paraId="30AA75E2" w14:textId="02926548" w:rsidR="1856C5D0" w:rsidRDefault="00BA684A">
            <w:pPr>
              <w:cnfStyle w:val="000000000000" w:firstRow="0" w:lastRow="0" w:firstColumn="0" w:lastColumn="0" w:oddVBand="0" w:evenVBand="0" w:oddHBand="0" w:evenHBand="0" w:firstRowFirstColumn="0" w:firstRowLastColumn="0" w:lastRowFirstColumn="0" w:lastRowLastColumn="0"/>
            </w:pPr>
            <w:hyperlink r:id="rId32">
              <w:r w:rsidR="1856C5D0" w:rsidRPr="1856C5D0">
                <w:rPr>
                  <w:rStyle w:val="Hyperlink"/>
                </w:rPr>
                <w:t>Subway Helping Hearts Family 5K (Sheffield)</w:t>
              </w:r>
            </w:hyperlink>
          </w:p>
        </w:tc>
        <w:tc>
          <w:tcPr>
            <w:tcW w:w="1330" w:type="dxa"/>
          </w:tcPr>
          <w:p w14:paraId="01E8AD73" w14:textId="78E7EB9D" w:rsidR="1856C5D0" w:rsidRDefault="1856C5D0">
            <w:pPr>
              <w:cnfStyle w:val="000000000000" w:firstRow="0" w:lastRow="0" w:firstColumn="0" w:lastColumn="0" w:oddVBand="0" w:evenVBand="0" w:oddHBand="0" w:evenHBand="0" w:firstRowFirstColumn="0" w:firstRowLastColumn="0" w:lastRowFirstColumn="0" w:lastRowLastColumn="0"/>
            </w:pPr>
            <w:r>
              <w:t>£6.99</w:t>
            </w:r>
          </w:p>
        </w:tc>
        <w:tc>
          <w:tcPr>
            <w:tcW w:w="1330" w:type="dxa"/>
          </w:tcPr>
          <w:p w14:paraId="024E0122" w14:textId="7355E27D" w:rsidR="1856C5D0" w:rsidRDefault="1856C5D0">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5FF707E0" w14:textId="50DC45A1" w:rsidR="1856C5D0" w:rsidRDefault="00BA684A">
            <w:pPr>
              <w:cnfStyle w:val="000000000000" w:firstRow="0" w:lastRow="0" w:firstColumn="0" w:lastColumn="0" w:oddVBand="0" w:evenVBand="0" w:oddHBand="0" w:evenHBand="0" w:firstRowFirstColumn="0" w:firstRowLastColumn="0" w:lastRowFirstColumn="0" w:lastRowLastColumn="0"/>
            </w:pPr>
            <w:hyperlink r:id="rId33">
              <w:r w:rsidR="1856C5D0" w:rsidRPr="1856C5D0">
                <w:rPr>
                  <w:rStyle w:val="Hyperlink"/>
                </w:rPr>
                <w:t>online entry</w:t>
              </w:r>
            </w:hyperlink>
          </w:p>
        </w:tc>
      </w:tr>
      <w:tr w:rsidR="1856C5D0" w14:paraId="2097FDD8" w14:textId="77777777" w:rsidTr="1856C5D0">
        <w:tc>
          <w:tcPr>
            <w:cnfStyle w:val="001000000000" w:firstRow="0" w:lastRow="0" w:firstColumn="1" w:lastColumn="0" w:oddVBand="0" w:evenVBand="0" w:oddHBand="0" w:evenHBand="0" w:firstRowFirstColumn="0" w:firstRowLastColumn="0" w:lastRowFirstColumn="0" w:lastRowLastColumn="0"/>
            <w:tcW w:w="1330" w:type="dxa"/>
          </w:tcPr>
          <w:p w14:paraId="2D27CB00" w14:textId="3DC1FE3E" w:rsidR="1856C5D0" w:rsidRDefault="1856C5D0"/>
        </w:tc>
        <w:tc>
          <w:tcPr>
            <w:tcW w:w="1330" w:type="dxa"/>
          </w:tcPr>
          <w:p w14:paraId="3AC5622A" w14:textId="754EDDAC" w:rsidR="1856C5D0" w:rsidRDefault="1856C5D0">
            <w:pPr>
              <w:cnfStyle w:val="000000000000" w:firstRow="0" w:lastRow="0" w:firstColumn="0" w:lastColumn="0" w:oddVBand="0" w:evenVBand="0" w:oddHBand="0" w:evenHBand="0" w:firstRowFirstColumn="0" w:firstRowLastColumn="0" w:lastRowFirstColumn="0" w:lastRowLastColumn="0"/>
            </w:pPr>
            <w:r>
              <w:t>20th/09:30</w:t>
            </w:r>
          </w:p>
        </w:tc>
        <w:tc>
          <w:tcPr>
            <w:tcW w:w="1330" w:type="dxa"/>
          </w:tcPr>
          <w:p w14:paraId="47399373" w14:textId="7F324F0F" w:rsidR="1856C5D0" w:rsidRDefault="00BA684A">
            <w:pPr>
              <w:cnfStyle w:val="000000000000" w:firstRow="0" w:lastRow="0" w:firstColumn="0" w:lastColumn="0" w:oddVBand="0" w:evenVBand="0" w:oddHBand="0" w:evenHBand="0" w:firstRowFirstColumn="0" w:firstRowLastColumn="0" w:lastRowFirstColumn="0" w:lastRowLastColumn="0"/>
            </w:pPr>
            <w:hyperlink r:id="rId34">
              <w:r w:rsidR="1856C5D0" w:rsidRPr="1856C5D0">
                <w:rPr>
                  <w:rStyle w:val="Hyperlink"/>
                </w:rPr>
                <w:t>Vale of York Half Marathon</w:t>
              </w:r>
            </w:hyperlink>
          </w:p>
        </w:tc>
        <w:tc>
          <w:tcPr>
            <w:tcW w:w="1330" w:type="dxa"/>
          </w:tcPr>
          <w:p w14:paraId="40B6C35A" w14:textId="79F3D1A3" w:rsidR="1856C5D0" w:rsidRDefault="1856C5D0">
            <w:pPr>
              <w:cnfStyle w:val="000000000000" w:firstRow="0" w:lastRow="0" w:firstColumn="0" w:lastColumn="0" w:oddVBand="0" w:evenVBand="0" w:oddHBand="0" w:evenHBand="0" w:firstRowFirstColumn="0" w:firstRowLastColumn="0" w:lastRowFirstColumn="0" w:lastRowLastColumn="0"/>
            </w:pPr>
            <w:r>
              <w:t>Race Full</w:t>
            </w:r>
          </w:p>
        </w:tc>
        <w:tc>
          <w:tcPr>
            <w:tcW w:w="1330" w:type="dxa"/>
          </w:tcPr>
          <w:p w14:paraId="6785669C" w14:textId="2E288FE9" w:rsidR="1856C5D0" w:rsidRDefault="1856C5D0">
            <w:pPr>
              <w:cnfStyle w:val="000000000000" w:firstRow="0" w:lastRow="0" w:firstColumn="0" w:lastColumn="0" w:oddVBand="0" w:evenVBand="0" w:oddHBand="0" w:evenHBand="0" w:firstRowFirstColumn="0" w:firstRowLastColumn="0" w:lastRowFirstColumn="0" w:lastRowLastColumn="0"/>
            </w:pPr>
            <w:r>
              <w:t>Race Full</w:t>
            </w:r>
          </w:p>
        </w:tc>
        <w:tc>
          <w:tcPr>
            <w:tcW w:w="1330" w:type="dxa"/>
          </w:tcPr>
          <w:p w14:paraId="1C89D0CE" w14:textId="5A21AE0D" w:rsidR="1856C5D0" w:rsidRDefault="1856C5D0">
            <w:pPr>
              <w:cnfStyle w:val="000000000000" w:firstRow="0" w:lastRow="0" w:firstColumn="0" w:lastColumn="0" w:oddVBand="0" w:evenVBand="0" w:oddHBand="0" w:evenHBand="0" w:firstRowFirstColumn="0" w:firstRowLastColumn="0" w:lastRowFirstColumn="0" w:lastRowLastColumn="0"/>
            </w:pPr>
            <w:r>
              <w:t>Race Full</w:t>
            </w:r>
          </w:p>
        </w:tc>
      </w:tr>
      <w:tr w:rsidR="1856C5D0" w14:paraId="31E148DA" w14:textId="77777777" w:rsidTr="1856C5D0">
        <w:tc>
          <w:tcPr>
            <w:cnfStyle w:val="001000000000" w:firstRow="0" w:lastRow="0" w:firstColumn="1" w:lastColumn="0" w:oddVBand="0" w:evenVBand="0" w:oddHBand="0" w:evenHBand="0" w:firstRowFirstColumn="0" w:firstRowLastColumn="0" w:lastRowFirstColumn="0" w:lastRowLastColumn="0"/>
            <w:tcW w:w="1330" w:type="dxa"/>
          </w:tcPr>
          <w:p w14:paraId="2B2DE2F1" w14:textId="3C46BA36" w:rsidR="1856C5D0" w:rsidRDefault="1856C5D0"/>
        </w:tc>
        <w:tc>
          <w:tcPr>
            <w:tcW w:w="1330" w:type="dxa"/>
          </w:tcPr>
          <w:p w14:paraId="1643AD22" w14:textId="39C1F929" w:rsidR="1856C5D0" w:rsidRDefault="1856C5D0">
            <w:pPr>
              <w:cnfStyle w:val="000000000000" w:firstRow="0" w:lastRow="0" w:firstColumn="0" w:lastColumn="0" w:oddVBand="0" w:evenVBand="0" w:oddHBand="0" w:evenHBand="0" w:firstRowFirstColumn="0" w:firstRowLastColumn="0" w:lastRowFirstColumn="0" w:lastRowLastColumn="0"/>
            </w:pPr>
            <w:r>
              <w:t>27th/10:00</w:t>
            </w:r>
          </w:p>
        </w:tc>
        <w:tc>
          <w:tcPr>
            <w:tcW w:w="1330" w:type="dxa"/>
          </w:tcPr>
          <w:p w14:paraId="284B6029" w14:textId="55223EC4" w:rsidR="1856C5D0" w:rsidRDefault="00BA684A">
            <w:pPr>
              <w:cnfStyle w:val="000000000000" w:firstRow="0" w:lastRow="0" w:firstColumn="0" w:lastColumn="0" w:oddVBand="0" w:evenVBand="0" w:oddHBand="0" w:evenHBand="0" w:firstRowFirstColumn="0" w:firstRowLastColumn="0" w:lastRowFirstColumn="0" w:lastRowLastColumn="0"/>
            </w:pPr>
            <w:hyperlink r:id="rId35">
              <w:r w:rsidR="1856C5D0" w:rsidRPr="1856C5D0">
                <w:rPr>
                  <w:rStyle w:val="Hyperlink"/>
                </w:rPr>
                <w:t xml:space="preserve">Isle of </w:t>
              </w:r>
              <w:proofErr w:type="spellStart"/>
              <w:r w:rsidR="1856C5D0" w:rsidRPr="1856C5D0">
                <w:rPr>
                  <w:rStyle w:val="Hyperlink"/>
                </w:rPr>
                <w:t>Axholme</w:t>
              </w:r>
              <w:proofErr w:type="spellEnd"/>
              <w:r w:rsidR="1856C5D0" w:rsidRPr="1856C5D0">
                <w:rPr>
                  <w:rStyle w:val="Hyperlink"/>
                </w:rPr>
                <w:t xml:space="preserve"> Half Marathon</w:t>
              </w:r>
            </w:hyperlink>
          </w:p>
        </w:tc>
        <w:tc>
          <w:tcPr>
            <w:tcW w:w="1330" w:type="dxa"/>
          </w:tcPr>
          <w:p w14:paraId="2822508D" w14:textId="12314C13" w:rsidR="1856C5D0" w:rsidRDefault="1856C5D0">
            <w:pPr>
              <w:cnfStyle w:val="000000000000" w:firstRow="0" w:lastRow="0" w:firstColumn="0" w:lastColumn="0" w:oddVBand="0" w:evenVBand="0" w:oddHBand="0" w:evenHBand="0" w:firstRowFirstColumn="0" w:firstRowLastColumn="0" w:lastRowFirstColumn="0" w:lastRowLastColumn="0"/>
            </w:pPr>
            <w:r>
              <w:t>£16 UKA/£18</w:t>
            </w:r>
          </w:p>
        </w:tc>
        <w:tc>
          <w:tcPr>
            <w:tcW w:w="1330" w:type="dxa"/>
          </w:tcPr>
          <w:p w14:paraId="1FCB18C8" w14:textId="7E1C94D6" w:rsidR="1856C5D0" w:rsidRDefault="1856C5D0">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383EA003" w14:textId="2FEE82DA" w:rsidR="1856C5D0" w:rsidRDefault="00BA684A">
            <w:pPr>
              <w:cnfStyle w:val="000000000000" w:firstRow="0" w:lastRow="0" w:firstColumn="0" w:lastColumn="0" w:oddVBand="0" w:evenVBand="0" w:oddHBand="0" w:evenHBand="0" w:firstRowFirstColumn="0" w:firstRowLastColumn="0" w:lastRowFirstColumn="0" w:lastRowLastColumn="0"/>
            </w:pPr>
            <w:hyperlink r:id="rId36">
              <w:r w:rsidR="1856C5D0" w:rsidRPr="1856C5D0">
                <w:rPr>
                  <w:rStyle w:val="Hyperlink"/>
                </w:rPr>
                <w:t>online entry</w:t>
              </w:r>
            </w:hyperlink>
          </w:p>
        </w:tc>
      </w:tr>
      <w:tr w:rsidR="1856C5D0" w14:paraId="0469CCAC" w14:textId="77777777" w:rsidTr="1856C5D0">
        <w:tc>
          <w:tcPr>
            <w:cnfStyle w:val="001000000000" w:firstRow="0" w:lastRow="0" w:firstColumn="1" w:lastColumn="0" w:oddVBand="0" w:evenVBand="0" w:oddHBand="0" w:evenHBand="0" w:firstRowFirstColumn="0" w:firstRowLastColumn="0" w:lastRowFirstColumn="0" w:lastRowLastColumn="0"/>
            <w:tcW w:w="1330" w:type="dxa"/>
          </w:tcPr>
          <w:p w14:paraId="17757E40" w14:textId="06A8E35B" w:rsidR="1856C5D0" w:rsidRDefault="1856C5D0"/>
        </w:tc>
        <w:tc>
          <w:tcPr>
            <w:tcW w:w="1330" w:type="dxa"/>
          </w:tcPr>
          <w:p w14:paraId="13731BAA" w14:textId="066F6D69" w:rsidR="1856C5D0" w:rsidRDefault="1856C5D0">
            <w:pPr>
              <w:cnfStyle w:val="000000000000" w:firstRow="0" w:lastRow="0" w:firstColumn="0" w:lastColumn="0" w:oddVBand="0" w:evenVBand="0" w:oddHBand="0" w:evenHBand="0" w:firstRowFirstColumn="0" w:firstRowLastColumn="0" w:lastRowFirstColumn="0" w:lastRowLastColumn="0"/>
            </w:pPr>
            <w:r>
              <w:t>27th/11:00</w:t>
            </w:r>
          </w:p>
        </w:tc>
        <w:tc>
          <w:tcPr>
            <w:tcW w:w="1330" w:type="dxa"/>
          </w:tcPr>
          <w:p w14:paraId="2F49F84A" w14:textId="57F63827" w:rsidR="1856C5D0" w:rsidRDefault="00BA684A">
            <w:pPr>
              <w:cnfStyle w:val="000000000000" w:firstRow="0" w:lastRow="0" w:firstColumn="0" w:lastColumn="0" w:oddVBand="0" w:evenVBand="0" w:oddHBand="0" w:evenHBand="0" w:firstRowFirstColumn="0" w:firstRowLastColumn="0" w:lastRowFirstColumn="0" w:lastRowLastColumn="0"/>
            </w:pPr>
            <w:hyperlink r:id="rId37">
              <w:r w:rsidR="1856C5D0" w:rsidRPr="1856C5D0">
                <w:rPr>
                  <w:rStyle w:val="Hyperlink"/>
                </w:rPr>
                <w:t>Bishop Burton College Canter 7 Mile</w:t>
              </w:r>
            </w:hyperlink>
          </w:p>
        </w:tc>
        <w:tc>
          <w:tcPr>
            <w:tcW w:w="1330" w:type="dxa"/>
          </w:tcPr>
          <w:p w14:paraId="6059AB41" w14:textId="73759A90" w:rsidR="1856C5D0" w:rsidRDefault="1856C5D0">
            <w:pPr>
              <w:cnfStyle w:val="000000000000" w:firstRow="0" w:lastRow="0" w:firstColumn="0" w:lastColumn="0" w:oddVBand="0" w:evenVBand="0" w:oddHBand="0" w:evenHBand="0" w:firstRowFirstColumn="0" w:firstRowLastColumn="0" w:lastRowFirstColumn="0" w:lastRowLastColumn="0"/>
            </w:pPr>
            <w:r>
              <w:t>£10 UKA/£12</w:t>
            </w:r>
          </w:p>
        </w:tc>
        <w:tc>
          <w:tcPr>
            <w:tcW w:w="1330" w:type="dxa"/>
          </w:tcPr>
          <w:p w14:paraId="7D286BBD" w14:textId="0EB30F34" w:rsidR="1856C5D0" w:rsidRDefault="1856C5D0">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700CD3F0" w14:textId="6E346AE1" w:rsidR="1856C5D0" w:rsidRDefault="00BA684A">
            <w:pPr>
              <w:cnfStyle w:val="000000000000" w:firstRow="0" w:lastRow="0" w:firstColumn="0" w:lastColumn="0" w:oddVBand="0" w:evenVBand="0" w:oddHBand="0" w:evenHBand="0" w:firstRowFirstColumn="0" w:firstRowLastColumn="0" w:lastRowFirstColumn="0" w:lastRowLastColumn="0"/>
            </w:pPr>
            <w:hyperlink r:id="rId38">
              <w:r w:rsidR="1856C5D0" w:rsidRPr="1856C5D0">
                <w:rPr>
                  <w:rStyle w:val="Hyperlink"/>
                </w:rPr>
                <w:t>online entry</w:t>
              </w:r>
            </w:hyperlink>
          </w:p>
        </w:tc>
      </w:tr>
      <w:tr w:rsidR="1856C5D0" w14:paraId="4774F484" w14:textId="77777777" w:rsidTr="1856C5D0">
        <w:tc>
          <w:tcPr>
            <w:cnfStyle w:val="001000000000" w:firstRow="0" w:lastRow="0" w:firstColumn="1" w:lastColumn="0" w:oddVBand="0" w:evenVBand="0" w:oddHBand="0" w:evenHBand="0" w:firstRowFirstColumn="0" w:firstRowLastColumn="0" w:lastRowFirstColumn="0" w:lastRowLastColumn="0"/>
            <w:tcW w:w="1330" w:type="dxa"/>
          </w:tcPr>
          <w:p w14:paraId="5AE82D50" w14:textId="5B5D3990" w:rsidR="1856C5D0" w:rsidRDefault="1856C5D0"/>
        </w:tc>
        <w:tc>
          <w:tcPr>
            <w:tcW w:w="1330" w:type="dxa"/>
          </w:tcPr>
          <w:p w14:paraId="17896A54" w14:textId="38111C0C" w:rsidR="1856C5D0" w:rsidRDefault="1856C5D0">
            <w:pPr>
              <w:cnfStyle w:val="000000000000" w:firstRow="0" w:lastRow="0" w:firstColumn="0" w:lastColumn="0" w:oddVBand="0" w:evenVBand="0" w:oddHBand="0" w:evenHBand="0" w:firstRowFirstColumn="0" w:firstRowLastColumn="0" w:lastRowFirstColumn="0" w:lastRowLastColumn="0"/>
            </w:pPr>
            <w:r>
              <w:t>27th/09:30</w:t>
            </w:r>
          </w:p>
        </w:tc>
        <w:tc>
          <w:tcPr>
            <w:tcW w:w="1330" w:type="dxa"/>
          </w:tcPr>
          <w:p w14:paraId="2298134F" w14:textId="7B7411A8" w:rsidR="1856C5D0" w:rsidRDefault="00BA684A">
            <w:pPr>
              <w:cnfStyle w:val="000000000000" w:firstRow="0" w:lastRow="0" w:firstColumn="0" w:lastColumn="0" w:oddVBand="0" w:evenVBand="0" w:oddHBand="0" w:evenHBand="0" w:firstRowFirstColumn="0" w:firstRowLastColumn="0" w:lastRowFirstColumn="0" w:lastRowLastColumn="0"/>
            </w:pPr>
            <w:hyperlink r:id="rId39">
              <w:proofErr w:type="spellStart"/>
              <w:r w:rsidR="1856C5D0" w:rsidRPr="1856C5D0">
                <w:rPr>
                  <w:rStyle w:val="Hyperlink"/>
                </w:rPr>
                <w:t>Ikano</w:t>
              </w:r>
              <w:proofErr w:type="spellEnd"/>
              <w:r w:rsidR="1856C5D0" w:rsidRPr="1856C5D0">
                <w:rPr>
                  <w:rStyle w:val="Hyperlink"/>
                </w:rPr>
                <w:t xml:space="preserve"> Robin Hood Marathon</w:t>
              </w:r>
            </w:hyperlink>
          </w:p>
        </w:tc>
        <w:tc>
          <w:tcPr>
            <w:tcW w:w="1330" w:type="dxa"/>
          </w:tcPr>
          <w:p w14:paraId="6FFA69C5" w14:textId="033B4B18" w:rsidR="1856C5D0" w:rsidRDefault="1856C5D0">
            <w:pPr>
              <w:cnfStyle w:val="000000000000" w:firstRow="0" w:lastRow="0" w:firstColumn="0" w:lastColumn="0" w:oddVBand="0" w:evenVBand="0" w:oddHBand="0" w:evenHBand="0" w:firstRowFirstColumn="0" w:firstRowLastColumn="0" w:lastRowFirstColumn="0" w:lastRowLastColumn="0"/>
            </w:pPr>
            <w:r>
              <w:t>Race Full</w:t>
            </w:r>
          </w:p>
        </w:tc>
        <w:tc>
          <w:tcPr>
            <w:tcW w:w="1330" w:type="dxa"/>
          </w:tcPr>
          <w:p w14:paraId="654400F3" w14:textId="0AC20EB3" w:rsidR="1856C5D0" w:rsidRDefault="1856C5D0">
            <w:pPr>
              <w:cnfStyle w:val="000000000000" w:firstRow="0" w:lastRow="0" w:firstColumn="0" w:lastColumn="0" w:oddVBand="0" w:evenVBand="0" w:oddHBand="0" w:evenHBand="0" w:firstRowFirstColumn="0" w:firstRowLastColumn="0" w:lastRowFirstColumn="0" w:lastRowLastColumn="0"/>
            </w:pPr>
            <w:r>
              <w:t>Race Full</w:t>
            </w:r>
          </w:p>
        </w:tc>
        <w:tc>
          <w:tcPr>
            <w:tcW w:w="1330" w:type="dxa"/>
          </w:tcPr>
          <w:p w14:paraId="33F38D52" w14:textId="6082C9AF" w:rsidR="1856C5D0" w:rsidRDefault="1856C5D0">
            <w:pPr>
              <w:cnfStyle w:val="000000000000" w:firstRow="0" w:lastRow="0" w:firstColumn="0" w:lastColumn="0" w:oddVBand="0" w:evenVBand="0" w:oddHBand="0" w:evenHBand="0" w:firstRowFirstColumn="0" w:firstRowLastColumn="0" w:lastRowFirstColumn="0" w:lastRowLastColumn="0"/>
            </w:pPr>
            <w:r>
              <w:t>Race Full</w:t>
            </w:r>
          </w:p>
        </w:tc>
      </w:tr>
      <w:tr w:rsidR="1856C5D0" w14:paraId="6CAB673C" w14:textId="77777777" w:rsidTr="1856C5D0">
        <w:tc>
          <w:tcPr>
            <w:cnfStyle w:val="001000000000" w:firstRow="0" w:lastRow="0" w:firstColumn="1" w:lastColumn="0" w:oddVBand="0" w:evenVBand="0" w:oddHBand="0" w:evenHBand="0" w:firstRowFirstColumn="0" w:firstRowLastColumn="0" w:lastRowFirstColumn="0" w:lastRowLastColumn="0"/>
            <w:tcW w:w="1330" w:type="dxa"/>
          </w:tcPr>
          <w:p w14:paraId="324C2BE9" w14:textId="569AA63F" w:rsidR="1856C5D0" w:rsidRDefault="1856C5D0"/>
        </w:tc>
        <w:tc>
          <w:tcPr>
            <w:tcW w:w="1330" w:type="dxa"/>
          </w:tcPr>
          <w:p w14:paraId="188FF5F2" w14:textId="6ADD969D" w:rsidR="1856C5D0" w:rsidRDefault="1856C5D0">
            <w:pPr>
              <w:cnfStyle w:val="000000000000" w:firstRow="0" w:lastRow="0" w:firstColumn="0" w:lastColumn="0" w:oddVBand="0" w:evenVBand="0" w:oddHBand="0" w:evenHBand="0" w:firstRowFirstColumn="0" w:firstRowLastColumn="0" w:lastRowFirstColumn="0" w:lastRowLastColumn="0"/>
            </w:pPr>
            <w:r>
              <w:t>27th/09:30</w:t>
            </w:r>
          </w:p>
        </w:tc>
        <w:tc>
          <w:tcPr>
            <w:tcW w:w="1330" w:type="dxa"/>
          </w:tcPr>
          <w:p w14:paraId="495E4DDA" w14:textId="5FF06D70" w:rsidR="1856C5D0" w:rsidRDefault="00BA684A">
            <w:pPr>
              <w:cnfStyle w:val="000000000000" w:firstRow="0" w:lastRow="0" w:firstColumn="0" w:lastColumn="0" w:oddVBand="0" w:evenVBand="0" w:oddHBand="0" w:evenHBand="0" w:firstRowFirstColumn="0" w:firstRowLastColumn="0" w:lastRowFirstColumn="0" w:lastRowLastColumn="0"/>
            </w:pPr>
            <w:hyperlink r:id="rId40">
              <w:proofErr w:type="spellStart"/>
              <w:r w:rsidR="1856C5D0" w:rsidRPr="1856C5D0">
                <w:rPr>
                  <w:rStyle w:val="Hyperlink"/>
                </w:rPr>
                <w:t>Ikano</w:t>
              </w:r>
              <w:proofErr w:type="spellEnd"/>
              <w:r w:rsidR="1856C5D0" w:rsidRPr="1856C5D0">
                <w:rPr>
                  <w:rStyle w:val="Hyperlink"/>
                </w:rPr>
                <w:t xml:space="preserve"> Robin Hood Half Marathon</w:t>
              </w:r>
            </w:hyperlink>
          </w:p>
        </w:tc>
        <w:tc>
          <w:tcPr>
            <w:tcW w:w="1330" w:type="dxa"/>
          </w:tcPr>
          <w:p w14:paraId="07E5B4F8" w14:textId="520DFA67" w:rsidR="1856C5D0" w:rsidRDefault="1856C5D0">
            <w:pPr>
              <w:cnfStyle w:val="000000000000" w:firstRow="0" w:lastRow="0" w:firstColumn="0" w:lastColumn="0" w:oddVBand="0" w:evenVBand="0" w:oddHBand="0" w:evenHBand="0" w:firstRowFirstColumn="0" w:firstRowLastColumn="0" w:lastRowFirstColumn="0" w:lastRowLastColumn="0"/>
            </w:pPr>
            <w:r>
              <w:t>Race Full</w:t>
            </w:r>
          </w:p>
        </w:tc>
        <w:tc>
          <w:tcPr>
            <w:tcW w:w="1330" w:type="dxa"/>
          </w:tcPr>
          <w:p w14:paraId="1A1621D2" w14:textId="77001D0E" w:rsidR="1856C5D0" w:rsidRDefault="1856C5D0">
            <w:pPr>
              <w:cnfStyle w:val="000000000000" w:firstRow="0" w:lastRow="0" w:firstColumn="0" w:lastColumn="0" w:oddVBand="0" w:evenVBand="0" w:oddHBand="0" w:evenHBand="0" w:firstRowFirstColumn="0" w:firstRowLastColumn="0" w:lastRowFirstColumn="0" w:lastRowLastColumn="0"/>
            </w:pPr>
            <w:r>
              <w:t>Race Full</w:t>
            </w:r>
          </w:p>
        </w:tc>
        <w:tc>
          <w:tcPr>
            <w:tcW w:w="1330" w:type="dxa"/>
          </w:tcPr>
          <w:p w14:paraId="55871255" w14:textId="48E30FC2" w:rsidR="1856C5D0" w:rsidRDefault="1856C5D0">
            <w:pPr>
              <w:cnfStyle w:val="000000000000" w:firstRow="0" w:lastRow="0" w:firstColumn="0" w:lastColumn="0" w:oddVBand="0" w:evenVBand="0" w:oddHBand="0" w:evenHBand="0" w:firstRowFirstColumn="0" w:firstRowLastColumn="0" w:lastRowFirstColumn="0" w:lastRowLastColumn="0"/>
            </w:pPr>
            <w:r>
              <w:t>Race Full</w:t>
            </w:r>
          </w:p>
        </w:tc>
      </w:tr>
      <w:tr w:rsidR="1856C5D0" w14:paraId="6DA06F65" w14:textId="77777777" w:rsidTr="1856C5D0">
        <w:tc>
          <w:tcPr>
            <w:cnfStyle w:val="001000000000" w:firstRow="0" w:lastRow="0" w:firstColumn="1" w:lastColumn="0" w:oddVBand="0" w:evenVBand="0" w:oddHBand="0" w:evenHBand="0" w:firstRowFirstColumn="0" w:firstRowLastColumn="0" w:lastRowFirstColumn="0" w:lastRowLastColumn="0"/>
            <w:tcW w:w="1330" w:type="dxa"/>
          </w:tcPr>
          <w:p w14:paraId="60E32570" w14:textId="4C063744" w:rsidR="1856C5D0" w:rsidRDefault="1856C5D0" w:rsidP="1856C5D0">
            <w:pPr>
              <w:jc w:val="center"/>
            </w:pPr>
            <w:r w:rsidRPr="1856C5D0">
              <w:t>October 2015</w:t>
            </w:r>
          </w:p>
        </w:tc>
        <w:tc>
          <w:tcPr>
            <w:tcW w:w="1330" w:type="dxa"/>
          </w:tcPr>
          <w:p w14:paraId="6B8E5EE1" w14:textId="62BAA579" w:rsidR="1856C5D0" w:rsidRDefault="1856C5D0">
            <w:pPr>
              <w:cnfStyle w:val="000000000000" w:firstRow="0" w:lastRow="0" w:firstColumn="0" w:lastColumn="0" w:oddVBand="0" w:evenVBand="0" w:oddHBand="0" w:evenHBand="0" w:firstRowFirstColumn="0" w:firstRowLastColumn="0" w:lastRowFirstColumn="0" w:lastRowLastColumn="0"/>
            </w:pPr>
          </w:p>
        </w:tc>
        <w:tc>
          <w:tcPr>
            <w:tcW w:w="1330" w:type="dxa"/>
          </w:tcPr>
          <w:p w14:paraId="1F2568EC" w14:textId="4E2EFC7A" w:rsidR="1856C5D0" w:rsidRDefault="1856C5D0">
            <w:pPr>
              <w:cnfStyle w:val="000000000000" w:firstRow="0" w:lastRow="0" w:firstColumn="0" w:lastColumn="0" w:oddVBand="0" w:evenVBand="0" w:oddHBand="0" w:evenHBand="0" w:firstRowFirstColumn="0" w:firstRowLastColumn="0" w:lastRowFirstColumn="0" w:lastRowLastColumn="0"/>
            </w:pPr>
          </w:p>
        </w:tc>
        <w:tc>
          <w:tcPr>
            <w:tcW w:w="1330" w:type="dxa"/>
          </w:tcPr>
          <w:p w14:paraId="6E3774C9" w14:textId="7F25894C" w:rsidR="1856C5D0" w:rsidRDefault="1856C5D0">
            <w:pPr>
              <w:cnfStyle w:val="000000000000" w:firstRow="0" w:lastRow="0" w:firstColumn="0" w:lastColumn="0" w:oddVBand="0" w:evenVBand="0" w:oddHBand="0" w:evenHBand="0" w:firstRowFirstColumn="0" w:firstRowLastColumn="0" w:lastRowFirstColumn="0" w:lastRowLastColumn="0"/>
            </w:pPr>
          </w:p>
        </w:tc>
        <w:tc>
          <w:tcPr>
            <w:tcW w:w="1330" w:type="dxa"/>
          </w:tcPr>
          <w:p w14:paraId="17B10502" w14:textId="22B11BDE" w:rsidR="1856C5D0" w:rsidRDefault="1856C5D0">
            <w:pPr>
              <w:cnfStyle w:val="000000000000" w:firstRow="0" w:lastRow="0" w:firstColumn="0" w:lastColumn="0" w:oddVBand="0" w:evenVBand="0" w:oddHBand="0" w:evenHBand="0" w:firstRowFirstColumn="0" w:firstRowLastColumn="0" w:lastRowFirstColumn="0" w:lastRowLastColumn="0"/>
            </w:pPr>
          </w:p>
        </w:tc>
        <w:tc>
          <w:tcPr>
            <w:tcW w:w="1330" w:type="dxa"/>
          </w:tcPr>
          <w:p w14:paraId="2E3AF763" w14:textId="4B389E6D" w:rsidR="1856C5D0" w:rsidRDefault="1856C5D0">
            <w:pPr>
              <w:cnfStyle w:val="000000000000" w:firstRow="0" w:lastRow="0" w:firstColumn="0" w:lastColumn="0" w:oddVBand="0" w:evenVBand="0" w:oddHBand="0" w:evenHBand="0" w:firstRowFirstColumn="0" w:firstRowLastColumn="0" w:lastRowFirstColumn="0" w:lastRowLastColumn="0"/>
            </w:pPr>
          </w:p>
        </w:tc>
      </w:tr>
      <w:tr w:rsidR="1856C5D0" w14:paraId="1327B21A" w14:textId="77777777" w:rsidTr="1856C5D0">
        <w:tc>
          <w:tcPr>
            <w:cnfStyle w:val="001000000000" w:firstRow="0" w:lastRow="0" w:firstColumn="1" w:lastColumn="0" w:oddVBand="0" w:evenVBand="0" w:oddHBand="0" w:evenHBand="0" w:firstRowFirstColumn="0" w:firstRowLastColumn="0" w:lastRowFirstColumn="0" w:lastRowLastColumn="0"/>
            <w:tcW w:w="1330" w:type="dxa"/>
          </w:tcPr>
          <w:p w14:paraId="253C5E5E" w14:textId="029D2080" w:rsidR="1856C5D0" w:rsidRDefault="1856C5D0"/>
        </w:tc>
        <w:tc>
          <w:tcPr>
            <w:tcW w:w="1330" w:type="dxa"/>
          </w:tcPr>
          <w:p w14:paraId="5D359BFD" w14:textId="65DF9945" w:rsidR="1856C5D0" w:rsidRDefault="1856C5D0">
            <w:pPr>
              <w:cnfStyle w:val="000000000000" w:firstRow="0" w:lastRow="0" w:firstColumn="0" w:lastColumn="0" w:oddVBand="0" w:evenVBand="0" w:oddHBand="0" w:evenHBand="0" w:firstRowFirstColumn="0" w:firstRowLastColumn="0" w:lastRowFirstColumn="0" w:lastRowLastColumn="0"/>
            </w:pPr>
            <w:r>
              <w:t>4th/09:30</w:t>
            </w:r>
          </w:p>
        </w:tc>
        <w:tc>
          <w:tcPr>
            <w:tcW w:w="1330" w:type="dxa"/>
          </w:tcPr>
          <w:p w14:paraId="4A6EC260" w14:textId="45BEFC0D" w:rsidR="1856C5D0" w:rsidRDefault="00BA684A">
            <w:pPr>
              <w:cnfStyle w:val="000000000000" w:firstRow="0" w:lastRow="0" w:firstColumn="0" w:lastColumn="0" w:oddVBand="0" w:evenVBand="0" w:oddHBand="0" w:evenHBand="0" w:firstRowFirstColumn="0" w:firstRowLastColumn="0" w:lastRowFirstColumn="0" w:lastRowLastColumn="0"/>
            </w:pPr>
            <w:hyperlink r:id="rId41">
              <w:r w:rsidR="1856C5D0" w:rsidRPr="1856C5D0">
                <w:rPr>
                  <w:rStyle w:val="Hyperlink"/>
                </w:rPr>
                <w:t>Huddersfield Hilly Half Marathon</w:t>
              </w:r>
            </w:hyperlink>
          </w:p>
        </w:tc>
        <w:tc>
          <w:tcPr>
            <w:tcW w:w="1330" w:type="dxa"/>
          </w:tcPr>
          <w:p w14:paraId="30144184" w14:textId="688DADB0" w:rsidR="1856C5D0" w:rsidRDefault="1856C5D0">
            <w:pPr>
              <w:cnfStyle w:val="000000000000" w:firstRow="0" w:lastRow="0" w:firstColumn="0" w:lastColumn="0" w:oddVBand="0" w:evenVBand="0" w:oddHBand="0" w:evenHBand="0" w:firstRowFirstColumn="0" w:firstRowLastColumn="0" w:lastRowFirstColumn="0" w:lastRowLastColumn="0"/>
            </w:pPr>
            <w:r>
              <w:t>£20</w:t>
            </w:r>
          </w:p>
        </w:tc>
        <w:tc>
          <w:tcPr>
            <w:tcW w:w="1330" w:type="dxa"/>
          </w:tcPr>
          <w:p w14:paraId="5CB25811" w14:textId="3D87F385" w:rsidR="1856C5D0" w:rsidRDefault="1856C5D0">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6C42FC1B" w14:textId="627D20DC" w:rsidR="1856C5D0" w:rsidRDefault="00BA684A">
            <w:pPr>
              <w:cnfStyle w:val="000000000000" w:firstRow="0" w:lastRow="0" w:firstColumn="0" w:lastColumn="0" w:oddVBand="0" w:evenVBand="0" w:oddHBand="0" w:evenHBand="0" w:firstRowFirstColumn="0" w:firstRowLastColumn="0" w:lastRowFirstColumn="0" w:lastRowLastColumn="0"/>
            </w:pPr>
            <w:hyperlink r:id="rId42">
              <w:r w:rsidR="1856C5D0" w:rsidRPr="1856C5D0">
                <w:rPr>
                  <w:rStyle w:val="Hyperlink"/>
                </w:rPr>
                <w:t>online entry</w:t>
              </w:r>
            </w:hyperlink>
          </w:p>
        </w:tc>
      </w:tr>
      <w:tr w:rsidR="1856C5D0" w14:paraId="588D62F2" w14:textId="77777777" w:rsidTr="1856C5D0">
        <w:tc>
          <w:tcPr>
            <w:cnfStyle w:val="001000000000" w:firstRow="0" w:lastRow="0" w:firstColumn="1" w:lastColumn="0" w:oddVBand="0" w:evenVBand="0" w:oddHBand="0" w:evenHBand="0" w:firstRowFirstColumn="0" w:firstRowLastColumn="0" w:lastRowFirstColumn="0" w:lastRowLastColumn="0"/>
            <w:tcW w:w="1330" w:type="dxa"/>
          </w:tcPr>
          <w:p w14:paraId="332D0C50" w14:textId="6359486B" w:rsidR="1856C5D0" w:rsidRDefault="1856C5D0"/>
        </w:tc>
        <w:tc>
          <w:tcPr>
            <w:tcW w:w="1330" w:type="dxa"/>
          </w:tcPr>
          <w:p w14:paraId="375FE39D" w14:textId="52C356B8" w:rsidR="1856C5D0" w:rsidRDefault="1856C5D0">
            <w:pPr>
              <w:cnfStyle w:val="000000000000" w:firstRow="0" w:lastRow="0" w:firstColumn="0" w:lastColumn="0" w:oddVBand="0" w:evenVBand="0" w:oddHBand="0" w:evenHBand="0" w:firstRowFirstColumn="0" w:firstRowLastColumn="0" w:lastRowFirstColumn="0" w:lastRowLastColumn="0"/>
            </w:pPr>
            <w:r>
              <w:t>11th/10:00</w:t>
            </w:r>
          </w:p>
        </w:tc>
        <w:tc>
          <w:tcPr>
            <w:tcW w:w="1330" w:type="dxa"/>
          </w:tcPr>
          <w:p w14:paraId="52B47688" w14:textId="3CABEAD5" w:rsidR="1856C5D0" w:rsidRDefault="00BA684A">
            <w:pPr>
              <w:cnfStyle w:val="000000000000" w:firstRow="0" w:lastRow="0" w:firstColumn="0" w:lastColumn="0" w:oddVBand="0" w:evenVBand="0" w:oddHBand="0" w:evenHBand="0" w:firstRowFirstColumn="0" w:firstRowLastColumn="0" w:lastRowFirstColumn="0" w:lastRowLastColumn="0"/>
            </w:pPr>
            <w:hyperlink r:id="rId43">
              <w:r w:rsidR="1856C5D0" w:rsidRPr="1856C5D0">
                <w:rPr>
                  <w:rStyle w:val="Hyperlink"/>
                </w:rPr>
                <w:t>Yorkshire Coast 10K</w:t>
              </w:r>
            </w:hyperlink>
          </w:p>
        </w:tc>
        <w:tc>
          <w:tcPr>
            <w:tcW w:w="1330" w:type="dxa"/>
          </w:tcPr>
          <w:p w14:paraId="5FC4A783" w14:textId="7DE57728" w:rsidR="1856C5D0" w:rsidRDefault="1856C5D0">
            <w:pPr>
              <w:cnfStyle w:val="000000000000" w:firstRow="0" w:lastRow="0" w:firstColumn="0" w:lastColumn="0" w:oddVBand="0" w:evenVBand="0" w:oddHBand="0" w:evenHBand="0" w:firstRowFirstColumn="0" w:firstRowLastColumn="0" w:lastRowFirstColumn="0" w:lastRowLastColumn="0"/>
            </w:pPr>
            <w:r>
              <w:t>Race Full</w:t>
            </w:r>
          </w:p>
        </w:tc>
        <w:tc>
          <w:tcPr>
            <w:tcW w:w="1330" w:type="dxa"/>
          </w:tcPr>
          <w:p w14:paraId="1DBDB560" w14:textId="07D89094" w:rsidR="1856C5D0" w:rsidRDefault="1856C5D0">
            <w:pPr>
              <w:cnfStyle w:val="000000000000" w:firstRow="0" w:lastRow="0" w:firstColumn="0" w:lastColumn="0" w:oddVBand="0" w:evenVBand="0" w:oddHBand="0" w:evenHBand="0" w:firstRowFirstColumn="0" w:firstRowLastColumn="0" w:lastRowFirstColumn="0" w:lastRowLastColumn="0"/>
            </w:pPr>
            <w:r>
              <w:t>Race Full</w:t>
            </w:r>
          </w:p>
        </w:tc>
        <w:tc>
          <w:tcPr>
            <w:tcW w:w="1330" w:type="dxa"/>
          </w:tcPr>
          <w:p w14:paraId="6AA5D41A" w14:textId="21AC26FC" w:rsidR="1856C5D0" w:rsidRDefault="1856C5D0">
            <w:pPr>
              <w:cnfStyle w:val="000000000000" w:firstRow="0" w:lastRow="0" w:firstColumn="0" w:lastColumn="0" w:oddVBand="0" w:evenVBand="0" w:oddHBand="0" w:evenHBand="0" w:firstRowFirstColumn="0" w:firstRowLastColumn="0" w:lastRowFirstColumn="0" w:lastRowLastColumn="0"/>
            </w:pPr>
            <w:r>
              <w:t>Race Full</w:t>
            </w:r>
          </w:p>
        </w:tc>
      </w:tr>
      <w:tr w:rsidR="1856C5D0" w14:paraId="6F9CF238" w14:textId="77777777" w:rsidTr="1856C5D0">
        <w:tc>
          <w:tcPr>
            <w:cnfStyle w:val="001000000000" w:firstRow="0" w:lastRow="0" w:firstColumn="1" w:lastColumn="0" w:oddVBand="0" w:evenVBand="0" w:oddHBand="0" w:evenHBand="0" w:firstRowFirstColumn="0" w:firstRowLastColumn="0" w:lastRowFirstColumn="0" w:lastRowLastColumn="0"/>
            <w:tcW w:w="1330" w:type="dxa"/>
          </w:tcPr>
          <w:p w14:paraId="44B3530D" w14:textId="4FF8E4F9" w:rsidR="1856C5D0" w:rsidRDefault="1856C5D0"/>
        </w:tc>
        <w:tc>
          <w:tcPr>
            <w:tcW w:w="1330" w:type="dxa"/>
          </w:tcPr>
          <w:p w14:paraId="3ADFBE87" w14:textId="263E8B97" w:rsidR="1856C5D0" w:rsidRDefault="1856C5D0">
            <w:pPr>
              <w:cnfStyle w:val="000000000000" w:firstRow="0" w:lastRow="0" w:firstColumn="0" w:lastColumn="0" w:oddVBand="0" w:evenVBand="0" w:oddHBand="0" w:evenHBand="0" w:firstRowFirstColumn="0" w:firstRowLastColumn="0" w:lastRowFirstColumn="0" w:lastRowLastColumn="0"/>
            </w:pPr>
            <w:r>
              <w:t>17th/11:00</w:t>
            </w:r>
          </w:p>
        </w:tc>
        <w:tc>
          <w:tcPr>
            <w:tcW w:w="1330" w:type="dxa"/>
          </w:tcPr>
          <w:p w14:paraId="76972F35" w14:textId="79002100" w:rsidR="1856C5D0" w:rsidRDefault="00BA684A">
            <w:pPr>
              <w:cnfStyle w:val="000000000000" w:firstRow="0" w:lastRow="0" w:firstColumn="0" w:lastColumn="0" w:oddVBand="0" w:evenVBand="0" w:oddHBand="0" w:evenHBand="0" w:firstRowFirstColumn="0" w:firstRowLastColumn="0" w:lastRowFirstColumn="0" w:lastRowLastColumn="0"/>
            </w:pPr>
            <w:hyperlink r:id="rId44">
              <w:r w:rsidR="1856C5D0" w:rsidRPr="1856C5D0">
                <w:rPr>
                  <w:rStyle w:val="Hyperlink"/>
                </w:rPr>
                <w:t xml:space="preserve">Gruesome </w:t>
              </w:r>
              <w:r w:rsidR="1856C5D0" w:rsidRPr="1856C5D0">
                <w:rPr>
                  <w:rStyle w:val="Hyperlink"/>
                </w:rPr>
                <w:lastRenderedPageBreak/>
                <w:t>Twosome Half Marathon</w:t>
              </w:r>
            </w:hyperlink>
          </w:p>
        </w:tc>
        <w:tc>
          <w:tcPr>
            <w:tcW w:w="1330" w:type="dxa"/>
          </w:tcPr>
          <w:p w14:paraId="2A4B41D1" w14:textId="7D3CB1F4" w:rsidR="1856C5D0" w:rsidRDefault="1856C5D0">
            <w:pPr>
              <w:cnfStyle w:val="000000000000" w:firstRow="0" w:lastRow="0" w:firstColumn="0" w:lastColumn="0" w:oddVBand="0" w:evenVBand="0" w:oddHBand="0" w:evenHBand="0" w:firstRowFirstColumn="0" w:firstRowLastColumn="0" w:lastRowFirstColumn="0" w:lastRowLastColumn="0"/>
            </w:pPr>
            <w:r>
              <w:lastRenderedPageBreak/>
              <w:t xml:space="preserve">£19 </w:t>
            </w:r>
            <w:r>
              <w:lastRenderedPageBreak/>
              <w:t>UKA/£21</w:t>
            </w:r>
          </w:p>
        </w:tc>
        <w:tc>
          <w:tcPr>
            <w:tcW w:w="1330" w:type="dxa"/>
          </w:tcPr>
          <w:p w14:paraId="094BBC6B" w14:textId="600070C6" w:rsidR="1856C5D0" w:rsidRDefault="00BA684A">
            <w:pPr>
              <w:cnfStyle w:val="000000000000" w:firstRow="0" w:lastRow="0" w:firstColumn="0" w:lastColumn="0" w:oddVBand="0" w:evenVBand="0" w:oddHBand="0" w:evenHBand="0" w:firstRowFirstColumn="0" w:firstRowLastColumn="0" w:lastRowFirstColumn="0" w:lastRowLastColumn="0"/>
            </w:pPr>
            <w:hyperlink r:id="rId45">
              <w:r w:rsidR="1856C5D0" w:rsidRPr="1856C5D0">
                <w:rPr>
                  <w:rStyle w:val="Hyperlink"/>
                </w:rPr>
                <w:t>Entry form</w:t>
              </w:r>
            </w:hyperlink>
          </w:p>
        </w:tc>
        <w:tc>
          <w:tcPr>
            <w:tcW w:w="1330" w:type="dxa"/>
          </w:tcPr>
          <w:p w14:paraId="669E408B" w14:textId="7D659E7C" w:rsidR="1856C5D0" w:rsidRDefault="1856C5D0">
            <w:pPr>
              <w:cnfStyle w:val="000000000000" w:firstRow="0" w:lastRow="0" w:firstColumn="0" w:lastColumn="0" w:oddVBand="0" w:evenVBand="0" w:oddHBand="0" w:evenHBand="0" w:firstRowFirstColumn="0" w:firstRowLastColumn="0" w:lastRowFirstColumn="0" w:lastRowLastColumn="0"/>
            </w:pPr>
            <w:r>
              <w:t xml:space="preserve">Postal </w:t>
            </w:r>
            <w:r>
              <w:lastRenderedPageBreak/>
              <w:t>entries only</w:t>
            </w:r>
          </w:p>
        </w:tc>
      </w:tr>
      <w:tr w:rsidR="1856C5D0" w14:paraId="3B76E161" w14:textId="77777777" w:rsidTr="1856C5D0">
        <w:tc>
          <w:tcPr>
            <w:cnfStyle w:val="001000000000" w:firstRow="0" w:lastRow="0" w:firstColumn="1" w:lastColumn="0" w:oddVBand="0" w:evenVBand="0" w:oddHBand="0" w:evenHBand="0" w:firstRowFirstColumn="0" w:firstRowLastColumn="0" w:lastRowFirstColumn="0" w:lastRowLastColumn="0"/>
            <w:tcW w:w="1330" w:type="dxa"/>
          </w:tcPr>
          <w:p w14:paraId="7BDBA561" w14:textId="1B97F4B0" w:rsidR="1856C5D0" w:rsidRDefault="1856C5D0"/>
        </w:tc>
        <w:tc>
          <w:tcPr>
            <w:tcW w:w="1330" w:type="dxa"/>
          </w:tcPr>
          <w:p w14:paraId="026064BA" w14:textId="16B7DA35" w:rsidR="1856C5D0" w:rsidRDefault="1856C5D0">
            <w:pPr>
              <w:cnfStyle w:val="000000000000" w:firstRow="0" w:lastRow="0" w:firstColumn="0" w:lastColumn="0" w:oddVBand="0" w:evenVBand="0" w:oddHBand="0" w:evenHBand="0" w:firstRowFirstColumn="0" w:firstRowLastColumn="0" w:lastRowFirstColumn="0" w:lastRowLastColumn="0"/>
            </w:pPr>
            <w:r>
              <w:t>18th/10:00</w:t>
            </w:r>
          </w:p>
        </w:tc>
        <w:tc>
          <w:tcPr>
            <w:tcW w:w="1330" w:type="dxa"/>
          </w:tcPr>
          <w:p w14:paraId="575BB593" w14:textId="6F7A186C" w:rsidR="1856C5D0" w:rsidRDefault="00BA684A">
            <w:pPr>
              <w:cnfStyle w:val="000000000000" w:firstRow="0" w:lastRow="0" w:firstColumn="0" w:lastColumn="0" w:oddVBand="0" w:evenVBand="0" w:oddHBand="0" w:evenHBand="0" w:firstRowFirstColumn="0" w:firstRowLastColumn="0" w:lastRowFirstColumn="0" w:lastRowLastColumn="0"/>
            </w:pPr>
            <w:hyperlink r:id="rId46">
              <w:r w:rsidR="1856C5D0" w:rsidRPr="1856C5D0">
                <w:rPr>
                  <w:rStyle w:val="Hyperlink"/>
                </w:rPr>
                <w:t>Bridlington Half Marathon</w:t>
              </w:r>
            </w:hyperlink>
          </w:p>
        </w:tc>
        <w:tc>
          <w:tcPr>
            <w:tcW w:w="1330" w:type="dxa"/>
          </w:tcPr>
          <w:p w14:paraId="76209F06" w14:textId="3BFC420A" w:rsidR="1856C5D0" w:rsidRDefault="1856C5D0">
            <w:pPr>
              <w:cnfStyle w:val="000000000000" w:firstRow="0" w:lastRow="0" w:firstColumn="0" w:lastColumn="0" w:oddVBand="0" w:evenVBand="0" w:oddHBand="0" w:evenHBand="0" w:firstRowFirstColumn="0" w:firstRowLastColumn="0" w:lastRowFirstColumn="0" w:lastRowLastColumn="0"/>
            </w:pPr>
            <w:r>
              <w:t>£13.50 UKA/£15.50</w:t>
            </w:r>
          </w:p>
        </w:tc>
        <w:tc>
          <w:tcPr>
            <w:tcW w:w="1330" w:type="dxa"/>
          </w:tcPr>
          <w:p w14:paraId="709D3DA2" w14:textId="14CD7BDC" w:rsidR="1856C5D0" w:rsidRDefault="00BA684A">
            <w:pPr>
              <w:cnfStyle w:val="000000000000" w:firstRow="0" w:lastRow="0" w:firstColumn="0" w:lastColumn="0" w:oddVBand="0" w:evenVBand="0" w:oddHBand="0" w:evenHBand="0" w:firstRowFirstColumn="0" w:firstRowLastColumn="0" w:lastRowFirstColumn="0" w:lastRowLastColumn="0"/>
            </w:pPr>
            <w:hyperlink r:id="rId47">
              <w:r w:rsidR="1856C5D0" w:rsidRPr="1856C5D0">
                <w:rPr>
                  <w:rStyle w:val="Hyperlink"/>
                </w:rPr>
                <w:t>Entry form</w:t>
              </w:r>
            </w:hyperlink>
          </w:p>
        </w:tc>
        <w:tc>
          <w:tcPr>
            <w:tcW w:w="1330" w:type="dxa"/>
          </w:tcPr>
          <w:p w14:paraId="62C517BF" w14:textId="5EF81593" w:rsidR="1856C5D0" w:rsidRDefault="00BA684A">
            <w:pPr>
              <w:cnfStyle w:val="000000000000" w:firstRow="0" w:lastRow="0" w:firstColumn="0" w:lastColumn="0" w:oddVBand="0" w:evenVBand="0" w:oddHBand="0" w:evenHBand="0" w:firstRowFirstColumn="0" w:firstRowLastColumn="0" w:lastRowFirstColumn="0" w:lastRowLastColumn="0"/>
            </w:pPr>
            <w:hyperlink r:id="rId48">
              <w:r w:rsidR="1856C5D0" w:rsidRPr="1856C5D0">
                <w:rPr>
                  <w:rStyle w:val="Hyperlink"/>
                </w:rPr>
                <w:t>online entry</w:t>
              </w:r>
            </w:hyperlink>
          </w:p>
        </w:tc>
      </w:tr>
      <w:tr w:rsidR="1856C5D0" w14:paraId="04E202CA" w14:textId="77777777" w:rsidTr="1856C5D0">
        <w:tc>
          <w:tcPr>
            <w:cnfStyle w:val="001000000000" w:firstRow="0" w:lastRow="0" w:firstColumn="1" w:lastColumn="0" w:oddVBand="0" w:evenVBand="0" w:oddHBand="0" w:evenHBand="0" w:firstRowFirstColumn="0" w:firstRowLastColumn="0" w:lastRowFirstColumn="0" w:lastRowLastColumn="0"/>
            <w:tcW w:w="1330" w:type="dxa"/>
          </w:tcPr>
          <w:p w14:paraId="02F599AC" w14:textId="3398BAB9" w:rsidR="1856C5D0" w:rsidRDefault="1856C5D0"/>
        </w:tc>
        <w:tc>
          <w:tcPr>
            <w:tcW w:w="1330" w:type="dxa"/>
          </w:tcPr>
          <w:p w14:paraId="427EBEC6" w14:textId="49942158" w:rsidR="1856C5D0" w:rsidRDefault="1856C5D0">
            <w:pPr>
              <w:cnfStyle w:val="000000000000" w:firstRow="0" w:lastRow="0" w:firstColumn="0" w:lastColumn="0" w:oddVBand="0" w:evenVBand="0" w:oddHBand="0" w:evenHBand="0" w:firstRowFirstColumn="0" w:firstRowLastColumn="0" w:lastRowFirstColumn="0" w:lastRowLastColumn="0"/>
            </w:pPr>
            <w:r>
              <w:t>25th/11:00</w:t>
            </w:r>
          </w:p>
        </w:tc>
        <w:tc>
          <w:tcPr>
            <w:tcW w:w="1330" w:type="dxa"/>
          </w:tcPr>
          <w:p w14:paraId="52AC58BE" w14:textId="25DDB2CF" w:rsidR="1856C5D0" w:rsidRDefault="00BA684A">
            <w:pPr>
              <w:cnfStyle w:val="000000000000" w:firstRow="0" w:lastRow="0" w:firstColumn="0" w:lastColumn="0" w:oddVBand="0" w:evenVBand="0" w:oddHBand="0" w:evenHBand="0" w:firstRowFirstColumn="0" w:firstRowLastColumn="0" w:lastRowFirstColumn="0" w:lastRowLastColumn="0"/>
            </w:pPr>
            <w:hyperlink r:id="rId49">
              <w:r w:rsidR="1856C5D0" w:rsidRPr="1856C5D0">
                <w:rPr>
                  <w:rStyle w:val="Hyperlink"/>
                </w:rPr>
                <w:t>Brigg Poppy 10K</w:t>
              </w:r>
            </w:hyperlink>
          </w:p>
        </w:tc>
        <w:tc>
          <w:tcPr>
            <w:tcW w:w="1330" w:type="dxa"/>
          </w:tcPr>
          <w:p w14:paraId="5AC410E8" w14:textId="779BC632" w:rsidR="1856C5D0" w:rsidRDefault="1856C5D0">
            <w:pPr>
              <w:cnfStyle w:val="000000000000" w:firstRow="0" w:lastRow="0" w:firstColumn="0" w:lastColumn="0" w:oddVBand="0" w:evenVBand="0" w:oddHBand="0" w:evenHBand="0" w:firstRowFirstColumn="0" w:firstRowLastColumn="0" w:lastRowFirstColumn="0" w:lastRowLastColumn="0"/>
            </w:pPr>
            <w:r>
              <w:t>£15 UKA/£17</w:t>
            </w:r>
          </w:p>
        </w:tc>
        <w:tc>
          <w:tcPr>
            <w:tcW w:w="1330" w:type="dxa"/>
          </w:tcPr>
          <w:p w14:paraId="1E0D71BE" w14:textId="2844D024" w:rsidR="1856C5D0" w:rsidRDefault="1856C5D0">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7B38A570" w14:textId="47EDF44E" w:rsidR="1856C5D0" w:rsidRDefault="00BA684A">
            <w:pPr>
              <w:cnfStyle w:val="000000000000" w:firstRow="0" w:lastRow="0" w:firstColumn="0" w:lastColumn="0" w:oddVBand="0" w:evenVBand="0" w:oddHBand="0" w:evenHBand="0" w:firstRowFirstColumn="0" w:firstRowLastColumn="0" w:lastRowFirstColumn="0" w:lastRowLastColumn="0"/>
            </w:pPr>
            <w:hyperlink r:id="rId50">
              <w:r w:rsidR="1856C5D0" w:rsidRPr="1856C5D0">
                <w:rPr>
                  <w:rStyle w:val="Hyperlink"/>
                </w:rPr>
                <w:t>online entry</w:t>
              </w:r>
            </w:hyperlink>
          </w:p>
        </w:tc>
      </w:tr>
      <w:tr w:rsidR="1856C5D0" w14:paraId="2CC8F3F9" w14:textId="77777777" w:rsidTr="1856C5D0">
        <w:tc>
          <w:tcPr>
            <w:cnfStyle w:val="001000000000" w:firstRow="0" w:lastRow="0" w:firstColumn="1" w:lastColumn="0" w:oddVBand="0" w:evenVBand="0" w:oddHBand="0" w:evenHBand="0" w:firstRowFirstColumn="0" w:firstRowLastColumn="0" w:lastRowFirstColumn="0" w:lastRowLastColumn="0"/>
            <w:tcW w:w="1330" w:type="dxa"/>
          </w:tcPr>
          <w:p w14:paraId="7097036B" w14:textId="1BAF1E40" w:rsidR="1856C5D0" w:rsidRDefault="1856C5D0"/>
        </w:tc>
        <w:tc>
          <w:tcPr>
            <w:tcW w:w="1330" w:type="dxa"/>
          </w:tcPr>
          <w:p w14:paraId="1EA49FED" w14:textId="3BB1E4E5" w:rsidR="1856C5D0" w:rsidRDefault="1856C5D0">
            <w:pPr>
              <w:cnfStyle w:val="000000000000" w:firstRow="0" w:lastRow="0" w:firstColumn="0" w:lastColumn="0" w:oddVBand="0" w:evenVBand="0" w:oddHBand="0" w:evenHBand="0" w:firstRowFirstColumn="0" w:firstRowLastColumn="0" w:lastRowFirstColumn="0" w:lastRowLastColumn="0"/>
            </w:pPr>
            <w:r>
              <w:t>25th/11:00</w:t>
            </w:r>
          </w:p>
        </w:tc>
        <w:tc>
          <w:tcPr>
            <w:tcW w:w="1330" w:type="dxa"/>
          </w:tcPr>
          <w:p w14:paraId="47492F79" w14:textId="21DC6A03" w:rsidR="1856C5D0" w:rsidRDefault="00BA684A">
            <w:pPr>
              <w:cnfStyle w:val="000000000000" w:firstRow="0" w:lastRow="0" w:firstColumn="0" w:lastColumn="0" w:oddVBand="0" w:evenVBand="0" w:oddHBand="0" w:evenHBand="0" w:firstRowFirstColumn="0" w:firstRowLastColumn="0" w:lastRowFirstColumn="0" w:lastRowLastColumn="0"/>
            </w:pPr>
            <w:hyperlink r:id="rId51">
              <w:r w:rsidR="1856C5D0" w:rsidRPr="1856C5D0">
                <w:rPr>
                  <w:rStyle w:val="Hyperlink"/>
                </w:rPr>
                <w:t>Haltemprice 10K</w:t>
              </w:r>
            </w:hyperlink>
          </w:p>
        </w:tc>
        <w:tc>
          <w:tcPr>
            <w:tcW w:w="1330" w:type="dxa"/>
          </w:tcPr>
          <w:p w14:paraId="47D9F64A" w14:textId="10C790DB" w:rsidR="1856C5D0" w:rsidRDefault="1856C5D0">
            <w:pPr>
              <w:cnfStyle w:val="000000000000" w:firstRow="0" w:lastRow="0" w:firstColumn="0" w:lastColumn="0" w:oddVBand="0" w:evenVBand="0" w:oddHBand="0" w:evenHBand="0" w:firstRowFirstColumn="0" w:firstRowLastColumn="0" w:lastRowFirstColumn="0" w:lastRowLastColumn="0"/>
            </w:pPr>
            <w:r>
              <w:t>£7 UKA/£9</w:t>
            </w:r>
          </w:p>
        </w:tc>
        <w:tc>
          <w:tcPr>
            <w:tcW w:w="1330" w:type="dxa"/>
          </w:tcPr>
          <w:p w14:paraId="2B574BA5" w14:textId="25F782A2" w:rsidR="1856C5D0" w:rsidRDefault="00BA684A">
            <w:pPr>
              <w:cnfStyle w:val="000000000000" w:firstRow="0" w:lastRow="0" w:firstColumn="0" w:lastColumn="0" w:oddVBand="0" w:evenVBand="0" w:oddHBand="0" w:evenHBand="0" w:firstRowFirstColumn="0" w:firstRowLastColumn="0" w:lastRowFirstColumn="0" w:lastRowLastColumn="0"/>
            </w:pPr>
            <w:hyperlink r:id="rId52">
              <w:r w:rsidR="1856C5D0" w:rsidRPr="1856C5D0">
                <w:rPr>
                  <w:rStyle w:val="Hyperlink"/>
                </w:rPr>
                <w:t>Entry form</w:t>
              </w:r>
            </w:hyperlink>
          </w:p>
        </w:tc>
        <w:tc>
          <w:tcPr>
            <w:tcW w:w="1330" w:type="dxa"/>
          </w:tcPr>
          <w:p w14:paraId="35E2053B" w14:textId="1FA20462" w:rsidR="1856C5D0" w:rsidRDefault="1856C5D0">
            <w:pPr>
              <w:cnfStyle w:val="000000000000" w:firstRow="0" w:lastRow="0" w:firstColumn="0" w:lastColumn="0" w:oddVBand="0" w:evenVBand="0" w:oddHBand="0" w:evenHBand="0" w:firstRowFirstColumn="0" w:firstRowLastColumn="0" w:lastRowFirstColumn="0" w:lastRowLastColumn="0"/>
            </w:pPr>
            <w:r>
              <w:t>Postal entries only</w:t>
            </w:r>
          </w:p>
        </w:tc>
      </w:tr>
      <w:tr w:rsidR="1856C5D0" w14:paraId="3F24A222" w14:textId="77777777" w:rsidTr="1856C5D0">
        <w:tc>
          <w:tcPr>
            <w:cnfStyle w:val="001000000000" w:firstRow="0" w:lastRow="0" w:firstColumn="1" w:lastColumn="0" w:oddVBand="0" w:evenVBand="0" w:oddHBand="0" w:evenHBand="0" w:firstRowFirstColumn="0" w:firstRowLastColumn="0" w:lastRowFirstColumn="0" w:lastRowLastColumn="0"/>
            <w:tcW w:w="1330" w:type="dxa"/>
          </w:tcPr>
          <w:p w14:paraId="60472853" w14:textId="736E9DC3" w:rsidR="1856C5D0" w:rsidRDefault="1856C5D0" w:rsidP="1856C5D0">
            <w:pPr>
              <w:jc w:val="center"/>
            </w:pPr>
            <w:r w:rsidRPr="1856C5D0">
              <w:t>November 2015</w:t>
            </w:r>
          </w:p>
        </w:tc>
        <w:tc>
          <w:tcPr>
            <w:tcW w:w="1330" w:type="dxa"/>
          </w:tcPr>
          <w:p w14:paraId="66754067" w14:textId="214D6E83" w:rsidR="1856C5D0" w:rsidRDefault="1856C5D0">
            <w:pPr>
              <w:cnfStyle w:val="000000000000" w:firstRow="0" w:lastRow="0" w:firstColumn="0" w:lastColumn="0" w:oddVBand="0" w:evenVBand="0" w:oddHBand="0" w:evenHBand="0" w:firstRowFirstColumn="0" w:firstRowLastColumn="0" w:lastRowFirstColumn="0" w:lastRowLastColumn="0"/>
            </w:pPr>
          </w:p>
        </w:tc>
        <w:tc>
          <w:tcPr>
            <w:tcW w:w="1330" w:type="dxa"/>
          </w:tcPr>
          <w:p w14:paraId="12B57FF0" w14:textId="47BD8A30" w:rsidR="1856C5D0" w:rsidRDefault="1856C5D0">
            <w:pPr>
              <w:cnfStyle w:val="000000000000" w:firstRow="0" w:lastRow="0" w:firstColumn="0" w:lastColumn="0" w:oddVBand="0" w:evenVBand="0" w:oddHBand="0" w:evenHBand="0" w:firstRowFirstColumn="0" w:firstRowLastColumn="0" w:lastRowFirstColumn="0" w:lastRowLastColumn="0"/>
            </w:pPr>
          </w:p>
        </w:tc>
        <w:tc>
          <w:tcPr>
            <w:tcW w:w="1330" w:type="dxa"/>
          </w:tcPr>
          <w:p w14:paraId="5EDEBB92" w14:textId="045A1748" w:rsidR="1856C5D0" w:rsidRDefault="1856C5D0">
            <w:pPr>
              <w:cnfStyle w:val="000000000000" w:firstRow="0" w:lastRow="0" w:firstColumn="0" w:lastColumn="0" w:oddVBand="0" w:evenVBand="0" w:oddHBand="0" w:evenHBand="0" w:firstRowFirstColumn="0" w:firstRowLastColumn="0" w:lastRowFirstColumn="0" w:lastRowLastColumn="0"/>
            </w:pPr>
          </w:p>
        </w:tc>
        <w:tc>
          <w:tcPr>
            <w:tcW w:w="1330" w:type="dxa"/>
          </w:tcPr>
          <w:p w14:paraId="4CDEE150" w14:textId="72369705" w:rsidR="1856C5D0" w:rsidRDefault="1856C5D0">
            <w:pPr>
              <w:cnfStyle w:val="000000000000" w:firstRow="0" w:lastRow="0" w:firstColumn="0" w:lastColumn="0" w:oddVBand="0" w:evenVBand="0" w:oddHBand="0" w:evenHBand="0" w:firstRowFirstColumn="0" w:firstRowLastColumn="0" w:lastRowFirstColumn="0" w:lastRowLastColumn="0"/>
            </w:pPr>
          </w:p>
        </w:tc>
        <w:tc>
          <w:tcPr>
            <w:tcW w:w="1330" w:type="dxa"/>
          </w:tcPr>
          <w:p w14:paraId="557756D6" w14:textId="27940846" w:rsidR="1856C5D0" w:rsidRDefault="1856C5D0">
            <w:pPr>
              <w:cnfStyle w:val="000000000000" w:firstRow="0" w:lastRow="0" w:firstColumn="0" w:lastColumn="0" w:oddVBand="0" w:evenVBand="0" w:oddHBand="0" w:evenHBand="0" w:firstRowFirstColumn="0" w:firstRowLastColumn="0" w:lastRowFirstColumn="0" w:lastRowLastColumn="0"/>
            </w:pPr>
          </w:p>
        </w:tc>
      </w:tr>
      <w:tr w:rsidR="1856C5D0" w14:paraId="046CB08B" w14:textId="77777777" w:rsidTr="1856C5D0">
        <w:tc>
          <w:tcPr>
            <w:cnfStyle w:val="001000000000" w:firstRow="0" w:lastRow="0" w:firstColumn="1" w:lastColumn="0" w:oddVBand="0" w:evenVBand="0" w:oddHBand="0" w:evenHBand="0" w:firstRowFirstColumn="0" w:firstRowLastColumn="0" w:lastRowFirstColumn="0" w:lastRowLastColumn="0"/>
            <w:tcW w:w="1330" w:type="dxa"/>
          </w:tcPr>
          <w:p w14:paraId="0D0F279D" w14:textId="7DA968A3" w:rsidR="1856C5D0" w:rsidRDefault="1856C5D0"/>
        </w:tc>
        <w:tc>
          <w:tcPr>
            <w:tcW w:w="1330" w:type="dxa"/>
          </w:tcPr>
          <w:p w14:paraId="66588304" w14:textId="01DC6892" w:rsidR="1856C5D0" w:rsidRDefault="1856C5D0">
            <w:pPr>
              <w:cnfStyle w:val="000000000000" w:firstRow="0" w:lastRow="0" w:firstColumn="0" w:lastColumn="0" w:oddVBand="0" w:evenVBand="0" w:oddHBand="0" w:evenHBand="0" w:firstRowFirstColumn="0" w:firstRowLastColumn="0" w:lastRowFirstColumn="0" w:lastRowLastColumn="0"/>
            </w:pPr>
            <w:r>
              <w:t>1st/TBC</w:t>
            </w:r>
          </w:p>
        </w:tc>
        <w:tc>
          <w:tcPr>
            <w:tcW w:w="1330" w:type="dxa"/>
          </w:tcPr>
          <w:p w14:paraId="0DC72D7B" w14:textId="265A87DC" w:rsidR="1856C5D0" w:rsidRDefault="00BA684A">
            <w:pPr>
              <w:cnfStyle w:val="000000000000" w:firstRow="0" w:lastRow="0" w:firstColumn="0" w:lastColumn="0" w:oddVBand="0" w:evenVBand="0" w:oddHBand="0" w:evenHBand="0" w:firstRowFirstColumn="0" w:firstRowLastColumn="0" w:lastRowFirstColumn="0" w:lastRowLastColumn="0"/>
            </w:pPr>
            <w:hyperlink r:id="rId53">
              <w:r w:rsidR="1856C5D0" w:rsidRPr="1856C5D0">
                <w:rPr>
                  <w:rStyle w:val="Hyperlink"/>
                </w:rPr>
                <w:t>Deep Dale Dash</w:t>
              </w:r>
            </w:hyperlink>
          </w:p>
        </w:tc>
        <w:tc>
          <w:tcPr>
            <w:tcW w:w="1330" w:type="dxa"/>
          </w:tcPr>
          <w:p w14:paraId="6CD4F349" w14:textId="78C0472E" w:rsidR="1856C5D0" w:rsidRDefault="1856C5D0">
            <w:pPr>
              <w:cnfStyle w:val="000000000000" w:firstRow="0" w:lastRow="0" w:firstColumn="0" w:lastColumn="0" w:oddVBand="0" w:evenVBand="0" w:oddHBand="0" w:evenHBand="0" w:firstRowFirstColumn="0" w:firstRowLastColumn="0" w:lastRowFirstColumn="0" w:lastRowLastColumn="0"/>
            </w:pPr>
            <w:r>
              <w:t>£15 UKA/£17</w:t>
            </w:r>
          </w:p>
        </w:tc>
        <w:tc>
          <w:tcPr>
            <w:tcW w:w="1330" w:type="dxa"/>
          </w:tcPr>
          <w:p w14:paraId="2DD1A492" w14:textId="1D71E1DB" w:rsidR="1856C5D0" w:rsidRDefault="1856C5D0">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15F94F7B" w14:textId="7E1EF263" w:rsidR="1856C5D0" w:rsidRDefault="00BA684A">
            <w:pPr>
              <w:cnfStyle w:val="000000000000" w:firstRow="0" w:lastRow="0" w:firstColumn="0" w:lastColumn="0" w:oddVBand="0" w:evenVBand="0" w:oddHBand="0" w:evenHBand="0" w:firstRowFirstColumn="0" w:firstRowLastColumn="0" w:lastRowFirstColumn="0" w:lastRowLastColumn="0"/>
            </w:pPr>
            <w:hyperlink r:id="rId54">
              <w:r w:rsidR="1856C5D0" w:rsidRPr="1856C5D0">
                <w:rPr>
                  <w:rStyle w:val="Hyperlink"/>
                </w:rPr>
                <w:t>online entry</w:t>
              </w:r>
            </w:hyperlink>
          </w:p>
        </w:tc>
      </w:tr>
      <w:tr w:rsidR="1856C5D0" w14:paraId="07B79EAE" w14:textId="77777777" w:rsidTr="1856C5D0">
        <w:tc>
          <w:tcPr>
            <w:cnfStyle w:val="001000000000" w:firstRow="0" w:lastRow="0" w:firstColumn="1" w:lastColumn="0" w:oddVBand="0" w:evenVBand="0" w:oddHBand="0" w:evenHBand="0" w:firstRowFirstColumn="0" w:firstRowLastColumn="0" w:lastRowFirstColumn="0" w:lastRowLastColumn="0"/>
            <w:tcW w:w="1330" w:type="dxa"/>
          </w:tcPr>
          <w:p w14:paraId="287012B5" w14:textId="7765F2D1" w:rsidR="1856C5D0" w:rsidRDefault="1856C5D0"/>
        </w:tc>
        <w:tc>
          <w:tcPr>
            <w:tcW w:w="1330" w:type="dxa"/>
          </w:tcPr>
          <w:p w14:paraId="73E860F9" w14:textId="35A78962" w:rsidR="1856C5D0" w:rsidRDefault="1856C5D0">
            <w:pPr>
              <w:cnfStyle w:val="000000000000" w:firstRow="0" w:lastRow="0" w:firstColumn="0" w:lastColumn="0" w:oddVBand="0" w:evenVBand="0" w:oddHBand="0" w:evenHBand="0" w:firstRowFirstColumn="0" w:firstRowLastColumn="0" w:lastRowFirstColumn="0" w:lastRowLastColumn="0"/>
            </w:pPr>
            <w:r>
              <w:t>1st/10:30</w:t>
            </w:r>
          </w:p>
        </w:tc>
        <w:tc>
          <w:tcPr>
            <w:tcW w:w="1330" w:type="dxa"/>
          </w:tcPr>
          <w:p w14:paraId="0B7AAE93" w14:textId="5E54ED37" w:rsidR="1856C5D0" w:rsidRDefault="00BA684A">
            <w:pPr>
              <w:cnfStyle w:val="000000000000" w:firstRow="0" w:lastRow="0" w:firstColumn="0" w:lastColumn="0" w:oddVBand="0" w:evenVBand="0" w:oddHBand="0" w:evenHBand="0" w:firstRowFirstColumn="0" w:firstRowLastColumn="0" w:lastRowFirstColumn="0" w:lastRowLastColumn="0"/>
            </w:pPr>
            <w:hyperlink r:id="rId55">
              <w:r w:rsidR="1856C5D0" w:rsidRPr="1856C5D0">
                <w:rPr>
                  <w:rStyle w:val="Hyperlink"/>
                </w:rPr>
                <w:t>Guy Fawkes 10 Mile</w:t>
              </w:r>
            </w:hyperlink>
          </w:p>
        </w:tc>
        <w:tc>
          <w:tcPr>
            <w:tcW w:w="1330" w:type="dxa"/>
          </w:tcPr>
          <w:p w14:paraId="1A8A6762" w14:textId="4A3300C0" w:rsidR="1856C5D0" w:rsidRDefault="1856C5D0">
            <w:pPr>
              <w:cnfStyle w:val="000000000000" w:firstRow="0" w:lastRow="0" w:firstColumn="0" w:lastColumn="0" w:oddVBand="0" w:evenVBand="0" w:oddHBand="0" w:evenHBand="0" w:firstRowFirstColumn="0" w:firstRowLastColumn="0" w:lastRowFirstColumn="0" w:lastRowLastColumn="0"/>
            </w:pPr>
            <w:r>
              <w:t>£14.70 UKA/£16.70</w:t>
            </w:r>
          </w:p>
        </w:tc>
        <w:tc>
          <w:tcPr>
            <w:tcW w:w="1330" w:type="dxa"/>
          </w:tcPr>
          <w:p w14:paraId="2BA3ED47" w14:textId="79F7532A" w:rsidR="1856C5D0" w:rsidRDefault="1856C5D0">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19639643" w14:textId="6782D6CE" w:rsidR="1856C5D0" w:rsidRDefault="00BA684A">
            <w:pPr>
              <w:cnfStyle w:val="000000000000" w:firstRow="0" w:lastRow="0" w:firstColumn="0" w:lastColumn="0" w:oddVBand="0" w:evenVBand="0" w:oddHBand="0" w:evenHBand="0" w:firstRowFirstColumn="0" w:firstRowLastColumn="0" w:lastRowFirstColumn="0" w:lastRowLastColumn="0"/>
            </w:pPr>
            <w:hyperlink r:id="rId56">
              <w:r w:rsidR="1856C5D0" w:rsidRPr="1856C5D0">
                <w:rPr>
                  <w:rStyle w:val="Hyperlink"/>
                </w:rPr>
                <w:t>online entry</w:t>
              </w:r>
            </w:hyperlink>
          </w:p>
        </w:tc>
      </w:tr>
      <w:tr w:rsidR="1856C5D0" w14:paraId="0CDDB11D" w14:textId="77777777" w:rsidTr="1856C5D0">
        <w:tc>
          <w:tcPr>
            <w:cnfStyle w:val="001000000000" w:firstRow="0" w:lastRow="0" w:firstColumn="1" w:lastColumn="0" w:oddVBand="0" w:evenVBand="0" w:oddHBand="0" w:evenHBand="0" w:firstRowFirstColumn="0" w:firstRowLastColumn="0" w:lastRowFirstColumn="0" w:lastRowLastColumn="0"/>
            <w:tcW w:w="1330" w:type="dxa"/>
          </w:tcPr>
          <w:p w14:paraId="280D4A78" w14:textId="3ED2AF9B" w:rsidR="1856C5D0" w:rsidRDefault="1856C5D0"/>
        </w:tc>
        <w:tc>
          <w:tcPr>
            <w:tcW w:w="1330" w:type="dxa"/>
          </w:tcPr>
          <w:p w14:paraId="66D255C2" w14:textId="6DAB4079" w:rsidR="1856C5D0" w:rsidRDefault="1856C5D0">
            <w:pPr>
              <w:cnfStyle w:val="000000000000" w:firstRow="0" w:lastRow="0" w:firstColumn="0" w:lastColumn="0" w:oddVBand="0" w:evenVBand="0" w:oddHBand="0" w:evenHBand="0" w:firstRowFirstColumn="0" w:firstRowLastColumn="0" w:lastRowFirstColumn="0" w:lastRowLastColumn="0"/>
            </w:pPr>
            <w:r>
              <w:t>8th/11:00</w:t>
            </w:r>
          </w:p>
        </w:tc>
        <w:tc>
          <w:tcPr>
            <w:tcW w:w="1330" w:type="dxa"/>
          </w:tcPr>
          <w:p w14:paraId="66B64DD0" w14:textId="3F990EEE" w:rsidR="1856C5D0" w:rsidRDefault="00BA684A">
            <w:pPr>
              <w:cnfStyle w:val="000000000000" w:firstRow="0" w:lastRow="0" w:firstColumn="0" w:lastColumn="0" w:oddVBand="0" w:evenVBand="0" w:oddHBand="0" w:evenHBand="0" w:firstRowFirstColumn="0" w:firstRowLastColumn="0" w:lastRowFirstColumn="0" w:lastRowLastColumn="0"/>
            </w:pPr>
            <w:hyperlink r:id="rId57">
              <w:r w:rsidR="1856C5D0" w:rsidRPr="1856C5D0">
                <w:rPr>
                  <w:rStyle w:val="Hyperlink"/>
                </w:rPr>
                <w:t>Dalby Dash 10K</w:t>
              </w:r>
            </w:hyperlink>
          </w:p>
        </w:tc>
        <w:tc>
          <w:tcPr>
            <w:tcW w:w="1330" w:type="dxa"/>
          </w:tcPr>
          <w:p w14:paraId="156C4802" w14:textId="7EA739D1" w:rsidR="1856C5D0" w:rsidRDefault="1856C5D0">
            <w:pPr>
              <w:cnfStyle w:val="000000000000" w:firstRow="0" w:lastRow="0" w:firstColumn="0" w:lastColumn="0" w:oddVBand="0" w:evenVBand="0" w:oddHBand="0" w:evenHBand="0" w:firstRowFirstColumn="0" w:firstRowLastColumn="0" w:lastRowFirstColumn="0" w:lastRowLastColumn="0"/>
            </w:pPr>
            <w:r>
              <w:t>£11 UKA/£13</w:t>
            </w:r>
          </w:p>
        </w:tc>
        <w:tc>
          <w:tcPr>
            <w:tcW w:w="1330" w:type="dxa"/>
          </w:tcPr>
          <w:p w14:paraId="067F1773" w14:textId="0E518951" w:rsidR="1856C5D0" w:rsidRDefault="1856C5D0">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58D1E163" w14:textId="4A5E94DA" w:rsidR="1856C5D0" w:rsidRDefault="00BA684A">
            <w:pPr>
              <w:cnfStyle w:val="000000000000" w:firstRow="0" w:lastRow="0" w:firstColumn="0" w:lastColumn="0" w:oddVBand="0" w:evenVBand="0" w:oddHBand="0" w:evenHBand="0" w:firstRowFirstColumn="0" w:firstRowLastColumn="0" w:lastRowFirstColumn="0" w:lastRowLastColumn="0"/>
            </w:pPr>
            <w:hyperlink r:id="rId58">
              <w:r w:rsidR="1856C5D0" w:rsidRPr="1856C5D0">
                <w:rPr>
                  <w:rStyle w:val="Hyperlink"/>
                </w:rPr>
                <w:t>online entry</w:t>
              </w:r>
            </w:hyperlink>
          </w:p>
        </w:tc>
      </w:tr>
      <w:tr w:rsidR="1856C5D0" w14:paraId="474A4F26" w14:textId="77777777" w:rsidTr="1856C5D0">
        <w:tc>
          <w:tcPr>
            <w:cnfStyle w:val="001000000000" w:firstRow="0" w:lastRow="0" w:firstColumn="1" w:lastColumn="0" w:oddVBand="0" w:evenVBand="0" w:oddHBand="0" w:evenHBand="0" w:firstRowFirstColumn="0" w:firstRowLastColumn="0" w:lastRowFirstColumn="0" w:lastRowLastColumn="0"/>
            <w:tcW w:w="1330" w:type="dxa"/>
          </w:tcPr>
          <w:p w14:paraId="42C0C104" w14:textId="20919B9E" w:rsidR="1856C5D0" w:rsidRDefault="1856C5D0"/>
        </w:tc>
        <w:tc>
          <w:tcPr>
            <w:tcW w:w="1330" w:type="dxa"/>
          </w:tcPr>
          <w:p w14:paraId="49D24ECD" w14:textId="3C126AC1" w:rsidR="1856C5D0" w:rsidRDefault="1856C5D0">
            <w:pPr>
              <w:cnfStyle w:val="000000000000" w:firstRow="0" w:lastRow="0" w:firstColumn="0" w:lastColumn="0" w:oddVBand="0" w:evenVBand="0" w:oddHBand="0" w:evenHBand="0" w:firstRowFirstColumn="0" w:firstRowLastColumn="0" w:lastRowFirstColumn="0" w:lastRowLastColumn="0"/>
            </w:pPr>
            <w:r>
              <w:t>15th/09:30</w:t>
            </w:r>
          </w:p>
        </w:tc>
        <w:tc>
          <w:tcPr>
            <w:tcW w:w="1330" w:type="dxa"/>
          </w:tcPr>
          <w:p w14:paraId="39C7A53A" w14:textId="57D6DF75" w:rsidR="1856C5D0" w:rsidRDefault="00BA684A">
            <w:pPr>
              <w:cnfStyle w:val="000000000000" w:firstRow="0" w:lastRow="0" w:firstColumn="0" w:lastColumn="0" w:oddVBand="0" w:evenVBand="0" w:oddHBand="0" w:evenHBand="0" w:firstRowFirstColumn="0" w:firstRowLastColumn="0" w:lastRowFirstColumn="0" w:lastRowLastColumn="0"/>
            </w:pPr>
            <w:hyperlink r:id="rId59">
              <w:r w:rsidR="1856C5D0" w:rsidRPr="1856C5D0">
                <w:rPr>
                  <w:rStyle w:val="Hyperlink"/>
                </w:rPr>
                <w:t>Leeds Abbey Dash 10K</w:t>
              </w:r>
            </w:hyperlink>
          </w:p>
        </w:tc>
        <w:tc>
          <w:tcPr>
            <w:tcW w:w="1330" w:type="dxa"/>
          </w:tcPr>
          <w:p w14:paraId="40F3C89D" w14:textId="2D66849F" w:rsidR="1856C5D0" w:rsidRDefault="1856C5D0">
            <w:pPr>
              <w:cnfStyle w:val="000000000000" w:firstRow="0" w:lastRow="0" w:firstColumn="0" w:lastColumn="0" w:oddVBand="0" w:evenVBand="0" w:oddHBand="0" w:evenHBand="0" w:firstRowFirstColumn="0" w:firstRowLastColumn="0" w:lastRowFirstColumn="0" w:lastRowLastColumn="0"/>
            </w:pPr>
            <w:r>
              <w:t>£22 UKA/£24</w:t>
            </w:r>
          </w:p>
        </w:tc>
        <w:tc>
          <w:tcPr>
            <w:tcW w:w="1330" w:type="dxa"/>
          </w:tcPr>
          <w:p w14:paraId="56DB241F" w14:textId="49274858" w:rsidR="1856C5D0" w:rsidRDefault="1856C5D0">
            <w:pPr>
              <w:cnfStyle w:val="000000000000" w:firstRow="0" w:lastRow="0" w:firstColumn="0" w:lastColumn="0" w:oddVBand="0" w:evenVBand="0" w:oddHBand="0" w:evenHBand="0" w:firstRowFirstColumn="0" w:firstRowLastColumn="0" w:lastRowFirstColumn="0" w:lastRowLastColumn="0"/>
            </w:pPr>
            <w:r>
              <w:t>Online entries only</w:t>
            </w:r>
          </w:p>
        </w:tc>
        <w:tc>
          <w:tcPr>
            <w:tcW w:w="1330" w:type="dxa"/>
          </w:tcPr>
          <w:p w14:paraId="02A87B74" w14:textId="4E01BCCF" w:rsidR="1856C5D0" w:rsidRDefault="00BA684A">
            <w:pPr>
              <w:cnfStyle w:val="000000000000" w:firstRow="0" w:lastRow="0" w:firstColumn="0" w:lastColumn="0" w:oddVBand="0" w:evenVBand="0" w:oddHBand="0" w:evenHBand="0" w:firstRowFirstColumn="0" w:firstRowLastColumn="0" w:lastRowFirstColumn="0" w:lastRowLastColumn="0"/>
            </w:pPr>
            <w:hyperlink r:id="rId60">
              <w:r w:rsidR="1856C5D0" w:rsidRPr="1856C5D0">
                <w:rPr>
                  <w:rStyle w:val="Hyperlink"/>
                </w:rPr>
                <w:t>online entry</w:t>
              </w:r>
            </w:hyperlink>
          </w:p>
        </w:tc>
      </w:tr>
    </w:tbl>
    <w:p w14:paraId="6A12D3E6" w14:textId="05F3E274" w:rsidR="0F08F451" w:rsidRDefault="0F08F451" w:rsidP="0F08F451"/>
    <w:tbl>
      <w:tblPr>
        <w:tblStyle w:val="GridTable1Light-Accent11"/>
        <w:tblW w:w="1380" w:type="dxa"/>
        <w:tblLook w:val="04A0" w:firstRow="1" w:lastRow="0" w:firstColumn="1" w:lastColumn="0" w:noHBand="0" w:noVBand="1"/>
      </w:tblPr>
      <w:tblGrid>
        <w:gridCol w:w="1330"/>
        <w:gridCol w:w="50"/>
      </w:tblGrid>
      <w:tr w:rsidR="0F08F451" w14:paraId="509F149D" w14:textId="77777777" w:rsidTr="0C375F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gridSpan w:val="2"/>
          </w:tcPr>
          <w:p w14:paraId="6C4D25FD" w14:textId="1E06DE23" w:rsidR="0F08F451" w:rsidRDefault="0F08F451" w:rsidP="0F08F451">
            <w:pPr>
              <w:jc w:val="center"/>
            </w:pPr>
          </w:p>
        </w:tc>
      </w:tr>
      <w:tr w:rsidR="0867A735" w14:paraId="709DDF0A" w14:textId="77777777" w:rsidTr="0F08F451">
        <w:tblPrEx>
          <w:jc w:val="center"/>
        </w:tblPrEx>
        <w:trPr>
          <w:gridAfter w:val="1"/>
          <w:wAfter w:w="50" w:type="dxa"/>
          <w:jc w:val="center"/>
        </w:trPr>
        <w:tc>
          <w:tcPr>
            <w:cnfStyle w:val="001000000000" w:firstRow="0" w:lastRow="0" w:firstColumn="1" w:lastColumn="0" w:oddVBand="0" w:evenVBand="0" w:oddHBand="0" w:evenHBand="0" w:firstRowFirstColumn="0" w:firstRowLastColumn="0" w:lastRowFirstColumn="0" w:lastRowLastColumn="0"/>
            <w:tcW w:w="1330" w:type="dxa"/>
          </w:tcPr>
          <w:p w14:paraId="7EA01BA3" w14:textId="0A76A894" w:rsidR="0867A735" w:rsidRDefault="0867A735"/>
        </w:tc>
      </w:tr>
    </w:tbl>
    <w:p w14:paraId="37131F71" w14:textId="63E59283" w:rsidR="0867A735" w:rsidRDefault="0F08F451" w:rsidP="0867A735">
      <w:pPr>
        <w:jc w:val="center"/>
      </w:pPr>
      <w:r w:rsidRPr="0F08F451">
        <w:rPr>
          <w:rFonts w:asciiTheme="majorHAnsi" w:eastAsiaTheme="majorEastAsia" w:hAnsiTheme="majorHAnsi" w:cstheme="majorBidi"/>
        </w:rPr>
        <w:t xml:space="preserve">Please remember to double check dates, times and entry fees with the official website or the entry form.  </w:t>
      </w:r>
    </w:p>
    <w:p w14:paraId="1DF09B7C" w14:textId="39E5A323" w:rsidR="0867A735" w:rsidRDefault="0867A735" w:rsidP="0867A735"/>
    <w:p w14:paraId="5A72A9A8" w14:textId="77777777" w:rsidR="00E11914" w:rsidRDefault="00E11914" w:rsidP="00E11914">
      <w:pPr>
        <w:widowControl w:val="0"/>
        <w:autoSpaceDE w:val="0"/>
        <w:autoSpaceDN w:val="0"/>
        <w:adjustRightInd w:val="0"/>
        <w:rPr>
          <w:rFonts w:ascii="Times" w:hAnsi="Times" w:cs="Times"/>
          <w:sz w:val="32"/>
          <w:szCs w:val="32"/>
          <w:lang w:val="en-US" w:eastAsia="en-US"/>
        </w:rPr>
      </w:pPr>
    </w:p>
    <w:p w14:paraId="487B8B9E" w14:textId="17C0E7CD" w:rsidR="00BB330D" w:rsidRPr="00817CFE" w:rsidRDefault="0F08F451" w:rsidP="00E11914">
      <w:pPr>
        <w:rPr>
          <w:rFonts w:ascii="Calibri" w:hAnsi="Calibri" w:cs="Calibri"/>
          <w:b/>
          <w:bCs/>
          <w:i/>
          <w:sz w:val="32"/>
        </w:rPr>
      </w:pPr>
      <w:r w:rsidRPr="0F08F451">
        <w:rPr>
          <w:rFonts w:asciiTheme="majorHAnsi" w:eastAsiaTheme="majorEastAsia" w:hAnsiTheme="majorHAnsi" w:cstheme="majorBidi"/>
          <w:sz w:val="28"/>
          <w:szCs w:val="28"/>
        </w:rPr>
        <w:t>Keep checking the website for new races and updates</w:t>
      </w:r>
      <w:r w:rsidRPr="0F08F451">
        <w:rPr>
          <w:rFonts w:ascii="Calibri" w:eastAsia="Calibri" w:hAnsi="Calibri" w:cs="Calibri"/>
          <w:sz w:val="28"/>
          <w:szCs w:val="28"/>
        </w:rPr>
        <w:t xml:space="preserve">: </w:t>
      </w:r>
    </w:p>
    <w:p w14:paraId="3C2DE4BD" w14:textId="77777777" w:rsidR="00BB330D" w:rsidRDefault="00BB330D" w:rsidP="00BB330D">
      <w:pPr>
        <w:ind w:right="-199"/>
        <w:jc w:val="center"/>
        <w:rPr>
          <w:rFonts w:ascii="Calibri" w:hAnsi="Calibri" w:cs="Calibri"/>
          <w:b/>
          <w:bCs/>
          <w:i/>
        </w:rPr>
      </w:pPr>
    </w:p>
    <w:p w14:paraId="73DF8076" w14:textId="77777777" w:rsidR="00BB330D" w:rsidRPr="008B72A9" w:rsidRDefault="00BB330D" w:rsidP="00BB330D">
      <w:pPr>
        <w:jc w:val="center"/>
        <w:rPr>
          <w:rFonts w:ascii="Arial" w:hAnsi="Arial" w:cs="Arial"/>
          <w:b/>
          <w:bCs/>
          <w:szCs w:val="22"/>
        </w:rPr>
      </w:pPr>
      <w:r>
        <w:rPr>
          <w:rFonts w:ascii="Arial" w:hAnsi="Arial" w:cs="Arial"/>
          <w:b/>
          <w:bCs/>
          <w:szCs w:val="22"/>
        </w:rPr>
        <w:t xml:space="preserve">NOTE: </w:t>
      </w:r>
      <w:r w:rsidRPr="008B72A9">
        <w:rPr>
          <w:rFonts w:ascii="Arial" w:hAnsi="Arial" w:cs="Arial"/>
          <w:b/>
          <w:bCs/>
          <w:szCs w:val="22"/>
        </w:rPr>
        <w:t>Club Vests must be worn at any races you enter</w:t>
      </w:r>
    </w:p>
    <w:p w14:paraId="270E446B" w14:textId="77777777" w:rsidR="00BB330D" w:rsidRDefault="00BB330D" w:rsidP="00BB330D">
      <w:pPr>
        <w:jc w:val="center"/>
        <w:rPr>
          <w:rFonts w:ascii="Arial" w:hAnsi="Arial" w:cs="Arial"/>
          <w:b/>
          <w:bCs/>
          <w:szCs w:val="22"/>
        </w:rPr>
      </w:pPr>
      <w:proofErr w:type="gramStart"/>
      <w:r w:rsidRPr="008B72A9">
        <w:rPr>
          <w:rFonts w:ascii="Arial" w:hAnsi="Arial" w:cs="Arial"/>
          <w:b/>
          <w:bCs/>
          <w:szCs w:val="22"/>
        </w:rPr>
        <w:t>under</w:t>
      </w:r>
      <w:proofErr w:type="gramEnd"/>
      <w:r w:rsidRPr="008B72A9">
        <w:rPr>
          <w:rFonts w:ascii="Arial" w:hAnsi="Arial" w:cs="Arial"/>
          <w:b/>
          <w:bCs/>
          <w:szCs w:val="22"/>
        </w:rPr>
        <w:t xml:space="preserve"> the West Hull Ladies running club name.</w:t>
      </w:r>
    </w:p>
    <w:p w14:paraId="6093BCF7" w14:textId="77777777" w:rsidR="002F3772" w:rsidRDefault="00BB330D" w:rsidP="000445C3">
      <w:pPr>
        <w:jc w:val="center"/>
        <w:rPr>
          <w:rFonts w:ascii="Arial" w:hAnsi="Arial" w:cs="Arial"/>
          <w:b/>
          <w:sz w:val="32"/>
          <w:szCs w:val="22"/>
        </w:rPr>
      </w:pPr>
      <w:r w:rsidRPr="008B72A9">
        <w:rPr>
          <w:rFonts w:ascii="Arial" w:hAnsi="Arial" w:cs="Arial"/>
          <w:b/>
          <w:sz w:val="32"/>
          <w:szCs w:val="22"/>
        </w:rPr>
        <w:br w:type="page"/>
      </w:r>
    </w:p>
    <w:p w14:paraId="0A163920" w14:textId="77777777" w:rsidR="000445C3" w:rsidRPr="00411D35" w:rsidRDefault="000445C3" w:rsidP="006753DB">
      <w:pPr>
        <w:jc w:val="center"/>
        <w:rPr>
          <w:rFonts w:ascii="Arial" w:hAnsi="Arial"/>
          <w:b/>
          <w:sz w:val="40"/>
          <w:szCs w:val="40"/>
        </w:rPr>
      </w:pPr>
      <w:r w:rsidRPr="00411D35">
        <w:rPr>
          <w:rFonts w:ascii="Arial" w:hAnsi="Arial"/>
          <w:b/>
          <w:sz w:val="40"/>
          <w:szCs w:val="40"/>
        </w:rPr>
        <w:lastRenderedPageBreak/>
        <w:t>West Hull Ladies Road Running Club</w:t>
      </w:r>
    </w:p>
    <w:p w14:paraId="0B519C7E" w14:textId="77777777" w:rsidR="000445C3" w:rsidRPr="00411D35" w:rsidRDefault="000445C3" w:rsidP="006753DB">
      <w:pPr>
        <w:jc w:val="center"/>
        <w:rPr>
          <w:rFonts w:ascii="Arial" w:hAnsi="Arial"/>
          <w:b/>
          <w:sz w:val="40"/>
          <w:szCs w:val="40"/>
        </w:rPr>
      </w:pPr>
      <w:r w:rsidRPr="00411D35">
        <w:rPr>
          <w:rFonts w:ascii="Arial" w:hAnsi="Arial"/>
          <w:b/>
          <w:sz w:val="40"/>
          <w:szCs w:val="40"/>
        </w:rPr>
        <w:t>Kit Order Form</w:t>
      </w:r>
    </w:p>
    <w:p w14:paraId="777CDD06" w14:textId="7009EAD7" w:rsidR="00521DBD" w:rsidRDefault="00521DBD" w:rsidP="00521DBD">
      <w:pPr>
        <w:jc w:val="center"/>
        <w:rPr>
          <w:rFonts w:ascii="Calibri" w:hAnsi="Calibri" w:cs="Calibri"/>
          <w:b/>
          <w:noProof/>
          <w:sz w:val="28"/>
          <w:szCs w:val="28"/>
        </w:rPr>
      </w:pPr>
    </w:p>
    <w:p w14:paraId="7873EBAF" w14:textId="2652174C" w:rsidR="00DF72D3" w:rsidRDefault="00DF72D3" w:rsidP="00DF72D3">
      <w:pPr>
        <w:rPr>
          <w:rFonts w:asciiTheme="majorHAnsi" w:hAnsiTheme="majorHAnsi"/>
          <w:color w:val="141823"/>
          <w:sz w:val="22"/>
          <w:szCs w:val="22"/>
          <w:lang w:val="en"/>
        </w:rPr>
      </w:pPr>
      <w:r w:rsidRPr="006753DB">
        <w:rPr>
          <w:rFonts w:asciiTheme="majorHAnsi" w:eastAsiaTheme="majorEastAsia" w:hAnsiTheme="majorHAnsi" w:cstheme="majorBidi"/>
          <w:b/>
          <w:bCs/>
          <w:color w:val="000000" w:themeColor="text1"/>
        </w:rPr>
        <w:t>NEW STYLE VESTS</w:t>
      </w:r>
      <w:r>
        <w:rPr>
          <w:rFonts w:asciiTheme="majorHAnsi" w:eastAsiaTheme="majorEastAsia" w:hAnsiTheme="majorHAnsi" w:cstheme="majorBidi"/>
          <w:color w:val="000000" w:themeColor="text1"/>
        </w:rPr>
        <w:t xml:space="preserve"> are p</w:t>
      </w:r>
      <w:proofErr w:type="spellStart"/>
      <w:r w:rsidRPr="00DF72D3">
        <w:rPr>
          <w:rFonts w:asciiTheme="majorHAnsi" w:hAnsiTheme="majorHAnsi"/>
          <w:color w:val="141823"/>
          <w:sz w:val="22"/>
          <w:szCs w:val="22"/>
          <w:lang w:val="en"/>
        </w:rPr>
        <w:t>urchase</w:t>
      </w:r>
      <w:r>
        <w:rPr>
          <w:rFonts w:asciiTheme="majorHAnsi" w:hAnsiTheme="majorHAnsi"/>
          <w:color w:val="141823"/>
          <w:sz w:val="22"/>
          <w:szCs w:val="22"/>
          <w:lang w:val="en"/>
        </w:rPr>
        <w:t>d</w:t>
      </w:r>
      <w:proofErr w:type="spellEnd"/>
      <w:r w:rsidRPr="00DF72D3">
        <w:rPr>
          <w:rFonts w:asciiTheme="majorHAnsi" w:hAnsiTheme="majorHAnsi"/>
          <w:color w:val="141823"/>
          <w:sz w:val="22"/>
          <w:szCs w:val="22"/>
          <w:lang w:val="en"/>
        </w:rPr>
        <w:t xml:space="preserve"> </w:t>
      </w:r>
      <w:r>
        <w:rPr>
          <w:rFonts w:asciiTheme="majorHAnsi" w:hAnsiTheme="majorHAnsi"/>
          <w:color w:val="141823"/>
          <w:sz w:val="22"/>
          <w:szCs w:val="22"/>
          <w:lang w:val="en"/>
        </w:rPr>
        <w:t xml:space="preserve">direct </w:t>
      </w:r>
      <w:r w:rsidRPr="00DF72D3">
        <w:rPr>
          <w:rFonts w:asciiTheme="majorHAnsi" w:hAnsiTheme="majorHAnsi"/>
          <w:color w:val="141823"/>
          <w:sz w:val="22"/>
          <w:szCs w:val="22"/>
          <w:lang w:val="en"/>
        </w:rPr>
        <w:t xml:space="preserve">from </w:t>
      </w:r>
      <w:hyperlink r:id="rId61" w:tgtFrame="_blank" w:history="1">
        <w:r w:rsidRPr="00DF72D3">
          <w:rPr>
            <w:rFonts w:asciiTheme="majorHAnsi" w:hAnsiTheme="majorHAnsi"/>
            <w:b/>
            <w:color w:val="3B5998"/>
            <w:lang w:val="en"/>
          </w:rPr>
          <w:t>www.pbteamwear.co.uk</w:t>
        </w:r>
      </w:hyperlink>
      <w:r w:rsidRPr="00DF72D3">
        <w:rPr>
          <w:rFonts w:asciiTheme="majorHAnsi" w:hAnsiTheme="majorHAnsi"/>
          <w:b/>
          <w:color w:val="141823"/>
          <w:lang w:val="en"/>
        </w:rPr>
        <w:br/>
      </w:r>
      <w:proofErr w:type="gramStart"/>
      <w:r>
        <w:rPr>
          <w:rFonts w:asciiTheme="majorHAnsi" w:hAnsiTheme="majorHAnsi"/>
          <w:color w:val="141823"/>
          <w:sz w:val="22"/>
          <w:szCs w:val="22"/>
          <w:lang w:val="en"/>
        </w:rPr>
        <w:t>On</w:t>
      </w:r>
      <w:proofErr w:type="gramEnd"/>
      <w:r>
        <w:rPr>
          <w:rFonts w:asciiTheme="majorHAnsi" w:hAnsiTheme="majorHAnsi"/>
          <w:color w:val="141823"/>
          <w:sz w:val="22"/>
          <w:szCs w:val="22"/>
          <w:lang w:val="en"/>
        </w:rPr>
        <w:t xml:space="preserve"> website: click on Clubs, </w:t>
      </w:r>
      <w:r w:rsidRPr="00DF72D3">
        <w:rPr>
          <w:rFonts w:asciiTheme="majorHAnsi" w:hAnsiTheme="majorHAnsi"/>
          <w:color w:val="141823"/>
          <w:sz w:val="22"/>
          <w:szCs w:val="22"/>
          <w:lang w:val="en"/>
        </w:rPr>
        <w:t>Athletics Club</w:t>
      </w:r>
      <w:r>
        <w:rPr>
          <w:rFonts w:asciiTheme="majorHAnsi" w:hAnsiTheme="majorHAnsi"/>
          <w:color w:val="141823"/>
          <w:sz w:val="22"/>
          <w:szCs w:val="22"/>
          <w:lang w:val="en"/>
        </w:rPr>
        <w:t xml:space="preserve">, </w:t>
      </w:r>
      <w:r w:rsidRPr="00DF72D3">
        <w:rPr>
          <w:rFonts w:asciiTheme="majorHAnsi" w:hAnsiTheme="majorHAnsi"/>
          <w:color w:val="141823"/>
          <w:sz w:val="22"/>
          <w:szCs w:val="22"/>
          <w:lang w:val="en"/>
        </w:rPr>
        <w:t>West Hull Ladies R</w:t>
      </w:r>
      <w:bookmarkStart w:id="0" w:name="_GoBack"/>
      <w:bookmarkEnd w:id="0"/>
      <w:r w:rsidRPr="00DF72D3">
        <w:rPr>
          <w:rFonts w:asciiTheme="majorHAnsi" w:hAnsiTheme="majorHAnsi"/>
          <w:color w:val="141823"/>
          <w:sz w:val="22"/>
          <w:szCs w:val="22"/>
          <w:lang w:val="en"/>
        </w:rPr>
        <w:t xml:space="preserve">C </w:t>
      </w:r>
    </w:p>
    <w:p w14:paraId="12258EF7" w14:textId="77777777" w:rsidR="00DF72D3" w:rsidRDefault="00DF72D3" w:rsidP="00DF72D3">
      <w:pPr>
        <w:rPr>
          <w:rFonts w:asciiTheme="majorHAnsi" w:hAnsiTheme="majorHAnsi"/>
          <w:color w:val="141823"/>
          <w:sz w:val="22"/>
          <w:szCs w:val="22"/>
          <w:lang w:val="en"/>
        </w:rPr>
      </w:pPr>
      <w:r>
        <w:rPr>
          <w:rFonts w:asciiTheme="majorHAnsi" w:hAnsiTheme="majorHAnsi"/>
          <w:color w:val="141823"/>
          <w:sz w:val="22"/>
          <w:szCs w:val="22"/>
          <w:lang w:val="en"/>
        </w:rPr>
        <w:t xml:space="preserve">Pick your </w:t>
      </w:r>
      <w:r w:rsidRPr="00DF72D3">
        <w:rPr>
          <w:rFonts w:asciiTheme="majorHAnsi" w:hAnsiTheme="majorHAnsi"/>
          <w:color w:val="141823"/>
          <w:sz w:val="22"/>
          <w:szCs w:val="22"/>
          <w:lang w:val="en"/>
        </w:rPr>
        <w:t>size</w:t>
      </w:r>
      <w:r>
        <w:rPr>
          <w:rFonts w:asciiTheme="majorHAnsi" w:hAnsiTheme="majorHAnsi"/>
          <w:color w:val="141823"/>
          <w:sz w:val="22"/>
          <w:szCs w:val="22"/>
          <w:lang w:val="en"/>
        </w:rPr>
        <w:t xml:space="preserve">, </w:t>
      </w:r>
      <w:r w:rsidRPr="00DF72D3">
        <w:rPr>
          <w:rFonts w:asciiTheme="majorHAnsi" w:hAnsiTheme="majorHAnsi"/>
          <w:color w:val="141823"/>
          <w:sz w:val="22"/>
          <w:szCs w:val="22"/>
          <w:lang w:val="en"/>
        </w:rPr>
        <w:t>name you wish to have on the front</w:t>
      </w:r>
      <w:r>
        <w:rPr>
          <w:rFonts w:asciiTheme="majorHAnsi" w:hAnsiTheme="majorHAnsi"/>
          <w:color w:val="141823"/>
          <w:sz w:val="22"/>
          <w:szCs w:val="22"/>
          <w:lang w:val="en"/>
        </w:rPr>
        <w:t xml:space="preserve"> and follow payment instructions</w:t>
      </w:r>
    </w:p>
    <w:p w14:paraId="518FE4D3" w14:textId="77777777" w:rsidR="00DF72D3" w:rsidRDefault="00DF72D3" w:rsidP="00DF72D3">
      <w:pPr>
        <w:rPr>
          <w:rFonts w:asciiTheme="majorHAnsi" w:hAnsiTheme="majorHAnsi"/>
          <w:color w:val="141823"/>
          <w:sz w:val="22"/>
          <w:szCs w:val="22"/>
          <w:lang w:val="en"/>
        </w:rPr>
      </w:pPr>
    </w:p>
    <w:p w14:paraId="48953C71" w14:textId="203CA4ED" w:rsidR="00DF72D3" w:rsidRPr="00DF72D3" w:rsidRDefault="00DF72D3" w:rsidP="00DF72D3">
      <w:pPr>
        <w:rPr>
          <w:rFonts w:asciiTheme="majorHAnsi" w:hAnsiTheme="majorHAnsi"/>
          <w:sz w:val="22"/>
          <w:szCs w:val="22"/>
        </w:rPr>
      </w:pPr>
      <w:r>
        <w:rPr>
          <w:rFonts w:asciiTheme="majorHAnsi" w:hAnsiTheme="majorHAnsi"/>
          <w:color w:val="141823"/>
          <w:sz w:val="22"/>
          <w:szCs w:val="22"/>
          <w:lang w:val="en"/>
        </w:rPr>
        <w:t>For all other purchases use this form.</w:t>
      </w:r>
    </w:p>
    <w:p w14:paraId="45EA4CE8" w14:textId="77777777" w:rsidR="00DF72D3" w:rsidRDefault="00DF72D3">
      <w:pPr>
        <w:rPr>
          <w:rFonts w:ascii="Calibri" w:eastAsia="Calibri" w:hAnsi="Calibri" w:cs="Calibri"/>
        </w:rPr>
      </w:pPr>
    </w:p>
    <w:p w14:paraId="1B6926CC" w14:textId="711C2D54" w:rsidR="1C75BB0F" w:rsidRDefault="1C75BB0F">
      <w:r w:rsidRPr="1C75BB0F">
        <w:rPr>
          <w:rFonts w:ascii="Calibri" w:eastAsia="Calibri" w:hAnsi="Calibri" w:cs="Calibri"/>
        </w:rPr>
        <w:t>FORENAME     ___________________________________</w:t>
      </w:r>
    </w:p>
    <w:p w14:paraId="571621A4" w14:textId="4B3DE2C7" w:rsidR="1C75BB0F" w:rsidRDefault="1C75BB0F" w:rsidP="1C75BB0F"/>
    <w:p w14:paraId="04155A2F" w14:textId="6E95BBB5" w:rsidR="1C75BB0F" w:rsidRDefault="1C75BB0F">
      <w:r w:rsidRPr="1C75BB0F">
        <w:rPr>
          <w:rFonts w:ascii="Calibri" w:eastAsia="Calibri" w:hAnsi="Calibri" w:cs="Calibri"/>
        </w:rPr>
        <w:t>SURNAME       ___________________________________</w:t>
      </w:r>
    </w:p>
    <w:p w14:paraId="072101EB" w14:textId="2B7B0132" w:rsidR="1C75BB0F" w:rsidRDefault="1C75BB0F">
      <w:r w:rsidRPr="1C75BB0F">
        <w:rPr>
          <w:rFonts w:ascii="Calibri" w:eastAsia="Calibri" w:hAnsi="Calibri" w:cs="Calibri"/>
        </w:rPr>
        <w:t xml:space="preserve"> </w:t>
      </w:r>
    </w:p>
    <w:p w14:paraId="7885A675" w14:textId="2B2DE506" w:rsidR="1C75BB0F" w:rsidRDefault="1C75BB0F">
      <w:r w:rsidRPr="1C75BB0F">
        <w:rPr>
          <w:rFonts w:ascii="Calibri" w:eastAsia="Calibri" w:hAnsi="Calibri" w:cs="Calibri"/>
        </w:rPr>
        <w:t>ORDER - tick what you requi</w:t>
      </w:r>
      <w:r w:rsidR="00CA13E3">
        <w:rPr>
          <w:rFonts w:ascii="Calibri" w:eastAsia="Calibri" w:hAnsi="Calibri" w:cs="Calibri"/>
        </w:rPr>
        <w:t xml:space="preserve">re and circle your size  </w:t>
      </w:r>
      <w:r w:rsidR="00CA13E3">
        <w:rPr>
          <w:rFonts w:ascii="Calibri" w:eastAsia="Calibri" w:hAnsi="Calibri" w:cs="Calibri"/>
        </w:rPr>
        <w:tab/>
        <w:t xml:space="preserve">    </w:t>
      </w:r>
      <w:r w:rsidRPr="1C75BB0F">
        <w:rPr>
          <w:rFonts w:ascii="Calibri" w:eastAsia="Calibri" w:hAnsi="Calibri" w:cs="Calibri"/>
        </w:rPr>
        <w:t>Price</w:t>
      </w:r>
    </w:p>
    <w:p w14:paraId="407360DA" w14:textId="28DDC870" w:rsidR="1C75BB0F" w:rsidRDefault="00DF72D3" w:rsidP="1C75BB0F">
      <w:pPr>
        <w:pStyle w:val="ListParagraph"/>
        <w:numPr>
          <w:ilvl w:val="0"/>
          <w:numId w:val="6"/>
        </w:numPr>
        <w:rPr>
          <w:rFonts w:asciiTheme="majorHAnsi" w:eastAsiaTheme="majorEastAsia" w:hAnsiTheme="majorHAnsi" w:cstheme="majorBidi"/>
          <w:sz w:val="24"/>
          <w:szCs w:val="24"/>
        </w:rPr>
      </w:pPr>
      <w:r>
        <w:rPr>
          <w:rFonts w:asciiTheme="majorHAnsi" w:eastAsiaTheme="majorEastAsia" w:hAnsiTheme="majorHAnsi" w:cstheme="majorBidi"/>
          <w:color w:val="000000" w:themeColor="text1"/>
          <w:sz w:val="24"/>
          <w:szCs w:val="24"/>
        </w:rPr>
        <w:t xml:space="preserve">OLD STYLE </w:t>
      </w:r>
      <w:r w:rsidR="1C75BB0F" w:rsidRPr="1C75BB0F">
        <w:rPr>
          <w:rFonts w:asciiTheme="majorHAnsi" w:eastAsiaTheme="majorEastAsia" w:hAnsiTheme="majorHAnsi" w:cstheme="majorBidi"/>
          <w:color w:val="000000" w:themeColor="text1"/>
          <w:sz w:val="24"/>
          <w:szCs w:val="24"/>
        </w:rPr>
        <w:t xml:space="preserve">VEST         SIZE      </w:t>
      </w:r>
      <w:r w:rsidR="1C75BB0F" w:rsidRPr="1C75BB0F">
        <w:rPr>
          <w:rFonts w:asciiTheme="majorHAnsi" w:eastAsiaTheme="majorEastAsia" w:hAnsiTheme="majorHAnsi" w:cstheme="majorBidi"/>
          <w:b/>
          <w:bCs/>
          <w:color w:val="000000" w:themeColor="text1"/>
          <w:sz w:val="24"/>
          <w:szCs w:val="24"/>
          <w:u w:val="single"/>
        </w:rPr>
        <w:t>10   12   14   16</w:t>
      </w:r>
      <w:r w:rsidR="1C75BB0F" w:rsidRPr="1C75BB0F">
        <w:rPr>
          <w:rFonts w:asciiTheme="majorHAnsi" w:eastAsiaTheme="majorEastAsia" w:hAnsiTheme="majorHAnsi" w:cstheme="majorBidi"/>
          <w:color w:val="000000" w:themeColor="text1"/>
          <w:sz w:val="24"/>
          <w:szCs w:val="24"/>
        </w:rPr>
        <w:t xml:space="preserve">     £1</w:t>
      </w:r>
      <w:r>
        <w:rPr>
          <w:rFonts w:asciiTheme="majorHAnsi" w:eastAsiaTheme="majorEastAsia" w:hAnsiTheme="majorHAnsi" w:cstheme="majorBidi"/>
          <w:color w:val="000000" w:themeColor="text1"/>
          <w:sz w:val="24"/>
          <w:szCs w:val="24"/>
        </w:rPr>
        <w:t>0</w:t>
      </w:r>
      <w:r w:rsidR="1C75BB0F" w:rsidRPr="1C75BB0F">
        <w:rPr>
          <w:rFonts w:asciiTheme="majorHAnsi" w:eastAsiaTheme="majorEastAsia" w:hAnsiTheme="majorHAnsi" w:cstheme="majorBidi"/>
          <w:color w:val="000000" w:themeColor="text1"/>
          <w:sz w:val="24"/>
          <w:szCs w:val="24"/>
        </w:rPr>
        <w:t>.00</w:t>
      </w:r>
      <w:r w:rsidR="00CA13E3">
        <w:rPr>
          <w:rFonts w:asciiTheme="majorHAnsi" w:eastAsiaTheme="majorEastAsia" w:hAnsiTheme="majorHAnsi" w:cstheme="majorBidi"/>
          <w:color w:val="000000" w:themeColor="text1"/>
          <w:sz w:val="24"/>
          <w:szCs w:val="24"/>
        </w:rPr>
        <w:t xml:space="preserve">  (useful for training)</w:t>
      </w:r>
    </w:p>
    <w:p w14:paraId="326C510D" w14:textId="78CDB4DB" w:rsidR="1C75BB0F" w:rsidRDefault="1C75BB0F" w:rsidP="1C75BB0F">
      <w:pPr>
        <w:pStyle w:val="ListParagraph"/>
        <w:numPr>
          <w:ilvl w:val="0"/>
          <w:numId w:val="6"/>
        </w:numPr>
        <w:rPr>
          <w:rFonts w:cs="Calibri"/>
          <w:color w:val="000000" w:themeColor="text1"/>
          <w:sz w:val="24"/>
          <w:szCs w:val="24"/>
        </w:rPr>
      </w:pPr>
      <w:r w:rsidRPr="1C75BB0F">
        <w:rPr>
          <w:rFonts w:cs="Calibri"/>
          <w:color w:val="000000" w:themeColor="text1"/>
          <w:sz w:val="24"/>
          <w:szCs w:val="24"/>
        </w:rPr>
        <w:t xml:space="preserve">LONG SLEEVED           SIZE     </w:t>
      </w:r>
      <w:r w:rsidRPr="1C75BB0F">
        <w:rPr>
          <w:rFonts w:cs="Calibri"/>
          <w:b/>
          <w:bCs/>
          <w:color w:val="000000" w:themeColor="text1"/>
          <w:sz w:val="24"/>
          <w:szCs w:val="24"/>
          <w:u w:val="single"/>
        </w:rPr>
        <w:t>10   12   14   16</w:t>
      </w:r>
      <w:r w:rsidRPr="1C75BB0F">
        <w:rPr>
          <w:rFonts w:cs="Calibri"/>
          <w:color w:val="000000" w:themeColor="text1"/>
          <w:sz w:val="24"/>
          <w:szCs w:val="24"/>
        </w:rPr>
        <w:t xml:space="preserve">      £18.50</w:t>
      </w:r>
    </w:p>
    <w:p w14:paraId="3B6443EA" w14:textId="233F1925" w:rsidR="1C75BB0F" w:rsidRDefault="1C75BB0F" w:rsidP="1C75BB0F">
      <w:pPr>
        <w:pStyle w:val="ListParagraph"/>
        <w:numPr>
          <w:ilvl w:val="0"/>
          <w:numId w:val="6"/>
        </w:numPr>
        <w:rPr>
          <w:rFonts w:cs="Calibri"/>
          <w:color w:val="000000" w:themeColor="text1"/>
          <w:sz w:val="24"/>
          <w:szCs w:val="24"/>
        </w:rPr>
      </w:pPr>
      <w:r w:rsidRPr="1C75BB0F">
        <w:rPr>
          <w:rFonts w:cs="Calibri"/>
          <w:color w:val="000000" w:themeColor="text1"/>
          <w:sz w:val="24"/>
          <w:szCs w:val="24"/>
        </w:rPr>
        <w:t xml:space="preserve">HOODIE                       SIZE     </w:t>
      </w:r>
      <w:r w:rsidRPr="1C75BB0F">
        <w:rPr>
          <w:rFonts w:cs="Calibri"/>
          <w:b/>
          <w:bCs/>
          <w:color w:val="000000" w:themeColor="text1"/>
          <w:sz w:val="24"/>
          <w:szCs w:val="24"/>
          <w:u w:val="single"/>
        </w:rPr>
        <w:t>XS   S   M   L</w:t>
      </w:r>
      <w:r w:rsidR="00DF72D3">
        <w:rPr>
          <w:rFonts w:cs="Calibri"/>
          <w:color w:val="000000" w:themeColor="text1"/>
          <w:sz w:val="24"/>
          <w:szCs w:val="24"/>
        </w:rPr>
        <w:t xml:space="preserve">            </w:t>
      </w:r>
      <w:r w:rsidRPr="1C75BB0F">
        <w:rPr>
          <w:rFonts w:cs="Calibri"/>
          <w:color w:val="000000" w:themeColor="text1"/>
          <w:sz w:val="24"/>
          <w:szCs w:val="24"/>
        </w:rPr>
        <w:t>£20</w:t>
      </w:r>
    </w:p>
    <w:p w14:paraId="67CE76F3" w14:textId="10E47EB6" w:rsidR="1C75BB0F" w:rsidRDefault="1C75BB0F" w:rsidP="1C75BB0F">
      <w:pPr>
        <w:pStyle w:val="ListParagraph"/>
        <w:numPr>
          <w:ilvl w:val="0"/>
          <w:numId w:val="6"/>
        </w:numPr>
        <w:rPr>
          <w:rFonts w:cs="Calibri"/>
          <w:color w:val="000000" w:themeColor="text1"/>
          <w:sz w:val="24"/>
          <w:szCs w:val="24"/>
        </w:rPr>
      </w:pPr>
      <w:r w:rsidRPr="1C75BB0F">
        <w:rPr>
          <w:rFonts w:cs="Calibri"/>
          <w:color w:val="000000" w:themeColor="text1"/>
          <w:sz w:val="24"/>
          <w:szCs w:val="24"/>
        </w:rPr>
        <w:t xml:space="preserve">HOODIE with ZIP         SIZE    </w:t>
      </w:r>
      <w:r w:rsidRPr="1C75BB0F">
        <w:rPr>
          <w:rFonts w:cs="Calibri"/>
          <w:b/>
          <w:bCs/>
          <w:color w:val="000000" w:themeColor="text1"/>
          <w:sz w:val="24"/>
          <w:szCs w:val="24"/>
          <w:u w:val="single"/>
        </w:rPr>
        <w:t>XS   S   M   L</w:t>
      </w:r>
      <w:r w:rsidRPr="1C75BB0F">
        <w:rPr>
          <w:rFonts w:cs="Calibri"/>
          <w:color w:val="000000" w:themeColor="text1"/>
          <w:sz w:val="24"/>
          <w:szCs w:val="24"/>
        </w:rPr>
        <w:t xml:space="preserve">            £20</w:t>
      </w:r>
      <w:r>
        <w:br/>
      </w:r>
      <w:r w:rsidRPr="1C75BB0F">
        <w:rPr>
          <w:rFonts w:cs="Calibri"/>
          <w:color w:val="000000" w:themeColor="text1"/>
          <w:sz w:val="24"/>
          <w:szCs w:val="24"/>
        </w:rPr>
        <w:t>Note on size</w:t>
      </w:r>
      <w:r w:rsidR="00CA13E3">
        <w:rPr>
          <w:rFonts w:cs="Calibri"/>
          <w:color w:val="000000" w:themeColor="text1"/>
          <w:sz w:val="24"/>
          <w:szCs w:val="24"/>
        </w:rPr>
        <w:t>:</w:t>
      </w:r>
      <w:r w:rsidRPr="1C75BB0F">
        <w:rPr>
          <w:rFonts w:cs="Calibri"/>
          <w:color w:val="000000" w:themeColor="text1"/>
          <w:sz w:val="24"/>
          <w:szCs w:val="24"/>
        </w:rPr>
        <w:t xml:space="preserve"> M is approximately size 14</w:t>
      </w:r>
    </w:p>
    <w:p w14:paraId="578DE8DC" w14:textId="18897BB7" w:rsidR="1C75BB0F" w:rsidRDefault="1C75BB0F" w:rsidP="1C75BB0F">
      <w:pPr>
        <w:pStyle w:val="ListParagraph"/>
        <w:numPr>
          <w:ilvl w:val="0"/>
          <w:numId w:val="6"/>
        </w:numPr>
        <w:rPr>
          <w:rFonts w:ascii="Times New Roman" w:eastAsia="Times New Roman" w:hAnsi="Times New Roman"/>
          <w:sz w:val="24"/>
          <w:szCs w:val="24"/>
        </w:rPr>
      </w:pPr>
      <w:r w:rsidRPr="1C75BB0F">
        <w:rPr>
          <w:rFonts w:cs="Calibri"/>
          <w:color w:val="000000" w:themeColor="text1"/>
          <w:sz w:val="24"/>
          <w:szCs w:val="24"/>
        </w:rPr>
        <w:t>BEANIE HAT                                                              £6.50</w:t>
      </w:r>
    </w:p>
    <w:p w14:paraId="48EB0AE2" w14:textId="424584C3" w:rsidR="1C75BB0F" w:rsidRDefault="1C75BB0F" w:rsidP="1C75BB0F">
      <w:pPr>
        <w:pStyle w:val="ListParagraph"/>
        <w:numPr>
          <w:ilvl w:val="0"/>
          <w:numId w:val="6"/>
        </w:numPr>
        <w:rPr>
          <w:rFonts w:ascii="Times New Roman" w:eastAsia="Times New Roman" w:hAnsi="Times New Roman"/>
          <w:sz w:val="24"/>
          <w:szCs w:val="24"/>
        </w:rPr>
      </w:pPr>
      <w:r w:rsidRPr="1C75BB0F">
        <w:rPr>
          <w:rFonts w:cs="Calibri"/>
          <w:color w:val="000000" w:themeColor="text1"/>
          <w:sz w:val="24"/>
          <w:szCs w:val="24"/>
        </w:rPr>
        <w:t>PINLESS WHL NUMBER FASTENERS  (set of 4)   £3.00</w:t>
      </w:r>
    </w:p>
    <w:p w14:paraId="7AE5AFDA" w14:textId="77777777" w:rsidR="00DF72D3" w:rsidRDefault="00DF72D3"/>
    <w:p w14:paraId="56DA5D38" w14:textId="5D7482DE" w:rsidR="1C75BB0F" w:rsidRDefault="1C75BB0F">
      <w:r w:rsidRPr="1C75BB0F">
        <w:rPr>
          <w:rFonts w:ascii="Calibri" w:eastAsia="Calibri" w:hAnsi="Calibri" w:cs="Calibri"/>
        </w:rPr>
        <w:t>DATE Ordered             _______________</w:t>
      </w:r>
    </w:p>
    <w:p w14:paraId="2093AD37" w14:textId="74E83DF7" w:rsidR="1C75BB0F" w:rsidRDefault="1C75BB0F">
      <w:r w:rsidRPr="1C75BB0F">
        <w:rPr>
          <w:rFonts w:ascii="Calibri" w:eastAsia="Calibri" w:hAnsi="Calibri" w:cs="Calibri"/>
        </w:rPr>
        <w:t>AMOUNT PAID            _______________</w:t>
      </w:r>
    </w:p>
    <w:p w14:paraId="296DA529" w14:textId="75D80876" w:rsidR="1C75BB0F" w:rsidRDefault="1C75BB0F" w:rsidP="1C75BB0F"/>
    <w:p w14:paraId="4DDA5639" w14:textId="32436FA2" w:rsidR="1C75BB0F" w:rsidRDefault="1C75BB0F">
      <w:r w:rsidRPr="1C75BB0F">
        <w:rPr>
          <w:rFonts w:ascii="Calibri" w:eastAsia="Calibri" w:hAnsi="Calibri" w:cs="Calibri"/>
          <w:color w:val="000000" w:themeColor="text1"/>
        </w:rPr>
        <w:t xml:space="preserve">Please transfer payments online with your name and marked as ‘Kit to:  </w:t>
      </w:r>
    </w:p>
    <w:p w14:paraId="7821C66F" w14:textId="5BE68708" w:rsidR="1C75BB0F" w:rsidRDefault="1C75BB0F">
      <w:r w:rsidRPr="1C75BB0F">
        <w:rPr>
          <w:rFonts w:ascii="Calibri" w:eastAsia="Calibri" w:hAnsi="Calibri" w:cs="Calibri"/>
        </w:rPr>
        <w:t>Account: 63762742 Sort Code: 20 43 49</w:t>
      </w:r>
    </w:p>
    <w:p w14:paraId="287567C6" w14:textId="1A1B48C2" w:rsidR="1C75BB0F" w:rsidRDefault="1C75BB0F">
      <w:r w:rsidRPr="1C75BB0F">
        <w:rPr>
          <w:rFonts w:ascii="Calibri" w:eastAsia="Calibri" w:hAnsi="Calibri" w:cs="Calibri"/>
        </w:rPr>
        <w:t xml:space="preserve"> </w:t>
      </w:r>
    </w:p>
    <w:p w14:paraId="4A323D97" w14:textId="472ED23E" w:rsidR="1C75BB0F" w:rsidRDefault="1C75BB0F">
      <w:r w:rsidRPr="1C75BB0F">
        <w:rPr>
          <w:rFonts w:ascii="Calibri" w:eastAsia="Calibri" w:hAnsi="Calibri" w:cs="Calibri"/>
          <w:color w:val="000000" w:themeColor="text1"/>
        </w:rPr>
        <w:t>Or cheque payable to ‘West Hull Ladies RRC’, and write your name and ‘Kit’ on the back and give to Club Treasurer Linda Dodsworth, 110 The Stray, South Cave, E Yorkshire. HU15 2AL</w:t>
      </w:r>
    </w:p>
    <w:p w14:paraId="1DEB895D" w14:textId="031AA389" w:rsidR="1C75BB0F" w:rsidRDefault="1C75BB0F">
      <w:r w:rsidRPr="1C75BB0F">
        <w:rPr>
          <w:rFonts w:ascii="Calibri" w:eastAsia="Calibri" w:hAnsi="Calibri" w:cs="Calibri"/>
          <w:color w:val="000000" w:themeColor="text1"/>
        </w:rPr>
        <w:t xml:space="preserve"> </w:t>
      </w:r>
    </w:p>
    <w:p w14:paraId="404FC83A" w14:textId="3F57243F" w:rsidR="1C75BB0F" w:rsidRDefault="1C75BB0F">
      <w:r w:rsidRPr="1C75BB0F">
        <w:rPr>
          <w:rFonts w:ascii="Calibri" w:eastAsia="Calibri" w:hAnsi="Calibri" w:cs="Calibri"/>
        </w:rPr>
        <w:t xml:space="preserve"> </w:t>
      </w:r>
    </w:p>
    <w:p w14:paraId="57A67C67" w14:textId="097124A6" w:rsidR="1C75BB0F" w:rsidRDefault="1C75BB0F">
      <w:r w:rsidRPr="1C75BB0F">
        <w:rPr>
          <w:rFonts w:ascii="Calibri" w:eastAsia="Calibri" w:hAnsi="Calibri" w:cs="Calibri"/>
        </w:rPr>
        <w:t>Sign on receipt of goods         _________________________________</w:t>
      </w:r>
    </w:p>
    <w:p w14:paraId="4E5452CE" w14:textId="2AF1207D" w:rsidR="1C75BB0F" w:rsidRDefault="1C75BB0F">
      <w:r w:rsidRPr="1C75BB0F">
        <w:rPr>
          <w:rFonts w:ascii="Calibri" w:eastAsia="Calibri" w:hAnsi="Calibri" w:cs="Calibri"/>
        </w:rPr>
        <w:t>DATE                                  _______________</w:t>
      </w:r>
    </w:p>
    <w:p w14:paraId="28DA5887" w14:textId="51F71137" w:rsidR="1C75BB0F" w:rsidRDefault="1C75BB0F">
      <w:r w:rsidRPr="1C75BB0F">
        <w:rPr>
          <w:rFonts w:ascii="Calibri" w:eastAsia="Calibri" w:hAnsi="Calibri" w:cs="Calibri"/>
        </w:rPr>
        <w:t xml:space="preserve"> </w:t>
      </w:r>
    </w:p>
    <w:p w14:paraId="531E112E" w14:textId="53A17337" w:rsidR="1C75BB0F" w:rsidRDefault="1C75BB0F">
      <w:r w:rsidRPr="1C75BB0F">
        <w:rPr>
          <w:rFonts w:ascii="Calibri" w:eastAsia="Calibri" w:hAnsi="Calibri" w:cs="Calibri"/>
        </w:rPr>
        <w:t xml:space="preserve">Please complete this form and email to </w:t>
      </w:r>
      <w:hyperlink r:id="rId62">
        <w:r w:rsidRPr="1C75BB0F">
          <w:rPr>
            <w:rStyle w:val="Hyperlink"/>
            <w:rFonts w:ascii="Calibri" w:eastAsia="Calibri" w:hAnsi="Calibri" w:cs="Calibri"/>
          </w:rPr>
          <w:t>diazmaria@btinternet.com</w:t>
        </w:r>
      </w:hyperlink>
      <w:r w:rsidRPr="1C75BB0F">
        <w:rPr>
          <w:rFonts w:ascii="Calibri" w:eastAsia="Calibri" w:hAnsi="Calibri" w:cs="Calibri"/>
        </w:rPr>
        <w:t xml:space="preserve"> </w:t>
      </w:r>
    </w:p>
    <w:p w14:paraId="76935FE8" w14:textId="4AA79AAE" w:rsidR="1C75BB0F" w:rsidRDefault="1C75BB0F">
      <w:r w:rsidRPr="1C75BB0F">
        <w:rPr>
          <w:rFonts w:ascii="Calibri" w:eastAsia="Calibri" w:hAnsi="Calibri" w:cs="Calibri"/>
        </w:rPr>
        <w:t>Thanks.</w:t>
      </w:r>
    </w:p>
    <w:p w14:paraId="5E3E56A4" w14:textId="4D11540B" w:rsidR="1C75BB0F" w:rsidRDefault="1C75BB0F">
      <w:r w:rsidRPr="1C75BB0F">
        <w:rPr>
          <w:rFonts w:ascii="Calibri" w:eastAsia="Calibri" w:hAnsi="Calibri" w:cs="Calibri"/>
        </w:rPr>
        <w:t xml:space="preserve">Maria </w:t>
      </w:r>
      <w:r w:rsidRPr="1C75BB0F">
        <w:rPr>
          <w:rFonts w:ascii="Calibri" w:eastAsia="Calibri" w:hAnsi="Calibri" w:cs="Calibri"/>
          <w:i/>
          <w:iCs/>
        </w:rPr>
        <w:t>Kit Officer</w:t>
      </w:r>
    </w:p>
    <w:sectPr w:rsidR="1C75BB0F" w:rsidSect="00E11914">
      <w:headerReference w:type="default" r:id="rId63"/>
      <w:footerReference w:type="default" r:id="rId64"/>
      <w:type w:val="continuous"/>
      <w:pgSz w:w="11906" w:h="16838"/>
      <w:pgMar w:top="1440" w:right="2125" w:bottom="1440" w:left="180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87BA8F" w14:textId="77777777" w:rsidR="00B860A6" w:rsidRDefault="00B860A6">
      <w:r>
        <w:separator/>
      </w:r>
    </w:p>
  </w:endnote>
  <w:endnote w:type="continuationSeparator" w:id="0">
    <w:p w14:paraId="361259D6" w14:textId="77777777" w:rsidR="00B860A6" w:rsidRDefault="00B86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084BB" w14:textId="0ED94ECC" w:rsidR="00BA684A" w:rsidRPr="00B11CBC" w:rsidRDefault="00BA684A" w:rsidP="00B11CBC">
    <w:pPr>
      <w:pStyle w:val="Footer"/>
      <w:rPr>
        <w:rFonts w:ascii="Arial" w:hAnsi="Arial" w:cs="Arial"/>
        <w:lang w:val="en-GB"/>
      </w:rPr>
    </w:pPr>
    <w:r>
      <w:rPr>
        <w:rFonts w:ascii="Arial" w:hAnsi="Arial" w:cs="Arial"/>
        <w:lang w:val="en-GB"/>
      </w:rPr>
      <w:t>___________________________________________________________________</w:t>
    </w:r>
  </w:p>
  <w:p w14:paraId="7C09E392" w14:textId="16EF0069" w:rsidR="00BA684A" w:rsidRPr="00B11CBC" w:rsidRDefault="00BA684A" w:rsidP="00B11CBC">
    <w:pPr>
      <w:pStyle w:val="Footer"/>
      <w:rPr>
        <w:rFonts w:ascii="Arial" w:hAnsi="Arial" w:cs="Arial"/>
        <w:lang w:val="en-GB"/>
      </w:rPr>
    </w:pPr>
    <w:r w:rsidRPr="00294F55">
      <w:rPr>
        <w:rFonts w:ascii="Arial" w:hAnsi="Arial" w:cs="Arial"/>
      </w:rPr>
      <w:t>Web Site:</w:t>
    </w:r>
    <w:r>
      <w:rPr>
        <w:rFonts w:ascii="Arial" w:hAnsi="Arial" w:cs="Arial"/>
        <w:lang w:val="en-GB"/>
      </w:rPr>
      <w:t xml:space="preserve"> </w:t>
    </w:r>
    <w:hyperlink r:id="rId1" w:history="1">
      <w:r w:rsidRPr="00294F55">
        <w:rPr>
          <w:rStyle w:val="Hyperlink"/>
          <w:rFonts w:ascii="Arial" w:hAnsi="Arial" w:cs="Arial"/>
        </w:rPr>
        <w:t>http://www.westhu</w:t>
      </w:r>
    </w:hyperlink>
    <w:r w:rsidRPr="00294F55">
      <w:rPr>
        <w:rFonts w:ascii="Arial" w:hAnsi="Arial" w:cs="Arial"/>
        <w:color w:val="0000FF"/>
        <w:u w:val="single"/>
      </w:rPr>
      <w:t>llladies.org.</w:t>
    </w:r>
    <w:r w:rsidRPr="00294F55">
      <w:rPr>
        <w:rFonts w:ascii="Arial" w:hAnsi="Arial" w:cs="Arial"/>
      </w:rPr>
      <w:t xml:space="preserve"> </w:t>
    </w:r>
    <w:r>
      <w:rPr>
        <w:rFonts w:ascii="Arial" w:hAnsi="Arial" w:cs="Arial"/>
        <w:lang w:val="en-GB"/>
      </w:rPr>
      <w:t xml:space="preserve">                </w:t>
    </w:r>
    <w:r w:rsidRPr="00B11CBC">
      <w:rPr>
        <w:rFonts w:ascii="Arial" w:hAnsi="Arial" w:cs="Arial"/>
        <w:sz w:val="22"/>
        <w:szCs w:val="22"/>
      </w:rPr>
      <w:t>Hull Sports Centre</w:t>
    </w:r>
    <w:r w:rsidRPr="00B11CBC">
      <w:rPr>
        <w:rFonts w:ascii="Arial" w:hAnsi="Arial" w:cs="Arial"/>
        <w:sz w:val="22"/>
        <w:szCs w:val="22"/>
        <w:lang w:val="en-GB"/>
      </w:rPr>
      <w:t xml:space="preserve">, </w:t>
    </w:r>
    <w:proofErr w:type="spellStart"/>
    <w:r w:rsidRPr="00B11CBC">
      <w:rPr>
        <w:rFonts w:ascii="Arial" w:hAnsi="Arial" w:cs="Arial"/>
        <w:sz w:val="22"/>
        <w:szCs w:val="22"/>
        <w:lang w:val="en-GB"/>
      </w:rPr>
      <w:t>Chanterland</w:t>
    </w:r>
    <w:proofErr w:type="spellEnd"/>
    <w:r w:rsidRPr="00B11CBC">
      <w:rPr>
        <w:rFonts w:ascii="Arial" w:hAnsi="Arial" w:cs="Arial"/>
        <w:sz w:val="22"/>
        <w:szCs w:val="22"/>
        <w:lang w:val="en-GB"/>
      </w:rPr>
      <w:t xml:space="preserve"> Ave</w:t>
    </w:r>
  </w:p>
  <w:p w14:paraId="70DB6803" w14:textId="373D3B9C" w:rsidR="00BA684A" w:rsidRDefault="00BA684A" w:rsidP="00B11CBC">
    <w:pPr>
      <w:pStyle w:val="Footer"/>
    </w:pPr>
    <w:r w:rsidRPr="009903AB">
      <w:rPr>
        <w:rFonts w:ascii="Arial" w:hAnsi="Arial" w:cs="Arial"/>
        <w:lang w:val="en-GB"/>
      </w:rPr>
      <w:t xml:space="preserve">Email: </w:t>
    </w:r>
    <w:hyperlink r:id="rId2" w:history="1">
      <w:r w:rsidRPr="009903AB">
        <w:rPr>
          <w:rStyle w:val="Hyperlink"/>
          <w:rFonts w:ascii="Arial" w:hAnsi="Arial" w:cs="Arial"/>
          <w:lang w:val="en-GB"/>
        </w:rPr>
        <w:t>westhullladies@hotmail.co.uk</w:t>
      </w:r>
    </w:hyperlink>
    <w:r w:rsidRPr="00B11CBC">
      <w:t xml:space="preserve"> </w:t>
    </w:r>
    <w:r>
      <w:tab/>
    </w:r>
    <w:r>
      <w:tab/>
    </w:r>
    <w:r>
      <w:rPr>
        <w:lang w:val="en-GB"/>
      </w:rPr>
      <w:t xml:space="preserve">        </w:t>
    </w:r>
    <w:r>
      <w:t xml:space="preserve">Page </w:t>
    </w:r>
    <w:r>
      <w:rPr>
        <w:b/>
      </w:rPr>
      <w:fldChar w:fldCharType="begin"/>
    </w:r>
    <w:r>
      <w:rPr>
        <w:b/>
      </w:rPr>
      <w:instrText xml:space="preserve"> PAGE </w:instrText>
    </w:r>
    <w:r>
      <w:rPr>
        <w:b/>
      </w:rPr>
      <w:fldChar w:fldCharType="separate"/>
    </w:r>
    <w:r w:rsidR="00DF30EA">
      <w:rPr>
        <w:b/>
        <w:noProof/>
      </w:rPr>
      <w:t>13</w:t>
    </w:r>
    <w:r>
      <w:rPr>
        <w:b/>
      </w:rPr>
      <w:fldChar w:fldCharType="end"/>
    </w:r>
    <w:r>
      <w:t xml:space="preserve"> of </w:t>
    </w:r>
    <w:r>
      <w:rPr>
        <w:b/>
      </w:rPr>
      <w:fldChar w:fldCharType="begin"/>
    </w:r>
    <w:r>
      <w:rPr>
        <w:b/>
      </w:rPr>
      <w:instrText xml:space="preserve"> NUMPAGES  </w:instrText>
    </w:r>
    <w:r>
      <w:rPr>
        <w:b/>
      </w:rPr>
      <w:fldChar w:fldCharType="separate"/>
    </w:r>
    <w:r w:rsidR="00DF30EA">
      <w:rPr>
        <w:b/>
        <w:noProof/>
      </w:rPr>
      <w:t>20</w:t>
    </w:r>
    <w:r>
      <w:rPr>
        <w:b/>
      </w:rPr>
      <w:fldChar w:fldCharType="end"/>
    </w:r>
  </w:p>
  <w:p w14:paraId="226C4211" w14:textId="77777777" w:rsidR="00BA684A" w:rsidRDefault="00BA684A" w:rsidP="00B11CBC">
    <w:pPr>
      <w:pStyle w:val="Footer"/>
      <w:rPr>
        <w:rFonts w:ascii="Arial" w:hAnsi="Arial" w:cs="Arial"/>
      </w:rPr>
    </w:pPr>
  </w:p>
  <w:p w14:paraId="64E60BC9" w14:textId="77777777" w:rsidR="00BA684A" w:rsidRPr="00B75ADB" w:rsidRDefault="00BA684A" w:rsidP="00B11CBC">
    <w:pPr>
      <w:pStyle w:val="Footer"/>
      <w:rPr>
        <w:rFonts w:ascii="Arial" w:hAnsi="Arial" w:cs="Arial"/>
      </w:rPr>
    </w:pPr>
  </w:p>
  <w:p w14:paraId="391AE097" w14:textId="77777777" w:rsidR="00BA684A" w:rsidRDefault="00BA684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B75661" w14:textId="5CBC07D3" w:rsidR="00BA684A" w:rsidRDefault="00BA684A" w:rsidP="00B11CBC">
    <w:pPr>
      <w:pStyle w:val="Footer"/>
    </w:pPr>
  </w:p>
  <w:p w14:paraId="445A067A" w14:textId="77777777" w:rsidR="00BA684A" w:rsidRDefault="00BA684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A466D" w14:textId="78BABCE7" w:rsidR="00BA684A" w:rsidRPr="00294F55" w:rsidRDefault="00BA684A">
    <w:pPr>
      <w:pStyle w:val="Footer"/>
    </w:pPr>
    <w:r w:rsidRPr="78BABCE7">
      <w:rPr>
        <w:sz w:val="28"/>
        <w:szCs w:val="28"/>
      </w:rPr>
      <w:t>_______________________________________________________</w:t>
    </w:r>
  </w:p>
  <w:p w14:paraId="54DBBACE" w14:textId="77777777" w:rsidR="00BA684A" w:rsidRPr="00294F55" w:rsidRDefault="00BA684A">
    <w:pPr>
      <w:pStyle w:val="Footer"/>
      <w:rPr>
        <w:rFonts w:ascii="Arial" w:hAnsi="Arial" w:cs="Arial"/>
      </w:rPr>
    </w:pPr>
    <w:r w:rsidRPr="00294F55">
      <w:rPr>
        <w:rFonts w:ascii="Arial" w:hAnsi="Arial" w:cs="Arial"/>
      </w:rPr>
      <w:t>Web Site:</w:t>
    </w:r>
    <w:r>
      <w:rPr>
        <w:rFonts w:ascii="Arial" w:hAnsi="Arial" w:cs="Arial"/>
        <w:lang w:val="en-GB"/>
      </w:rPr>
      <w:t xml:space="preserve"> </w:t>
    </w:r>
    <w:hyperlink r:id="rId1" w:history="1">
      <w:r w:rsidRPr="00294F55">
        <w:rPr>
          <w:rStyle w:val="Hyperlink"/>
          <w:rFonts w:ascii="Arial" w:hAnsi="Arial" w:cs="Arial"/>
        </w:rPr>
        <w:t>http://www.westhu</w:t>
      </w:r>
    </w:hyperlink>
    <w:r w:rsidRPr="00294F55">
      <w:rPr>
        <w:rFonts w:ascii="Arial" w:hAnsi="Arial" w:cs="Arial"/>
        <w:color w:val="0000FF"/>
        <w:u w:val="single"/>
      </w:rPr>
      <w:t>llladies.org.uk</w:t>
    </w:r>
    <w:r w:rsidRPr="00294F55">
      <w:rPr>
        <w:rFonts w:ascii="Arial" w:hAnsi="Arial" w:cs="Arial"/>
      </w:rPr>
      <w:tab/>
      <w:t xml:space="preserve">           Hull Sports Centre</w:t>
    </w:r>
  </w:p>
  <w:p w14:paraId="3C12C280" w14:textId="77777777" w:rsidR="00BA684A" w:rsidRDefault="00BA684A">
    <w:pPr>
      <w:pStyle w:val="Footer"/>
      <w:rPr>
        <w:rFonts w:ascii="Arial" w:hAnsi="Arial" w:cs="Arial"/>
      </w:rPr>
    </w:pPr>
    <w:r w:rsidRPr="009903AB">
      <w:rPr>
        <w:rFonts w:ascii="Arial" w:hAnsi="Arial" w:cs="Arial"/>
        <w:lang w:val="en-GB"/>
      </w:rPr>
      <w:t xml:space="preserve">Email: </w:t>
    </w:r>
    <w:hyperlink r:id="rId2" w:history="1">
      <w:r w:rsidRPr="009903AB">
        <w:rPr>
          <w:rStyle w:val="Hyperlink"/>
          <w:rFonts w:ascii="Arial" w:hAnsi="Arial" w:cs="Arial"/>
          <w:lang w:val="en-GB"/>
        </w:rPr>
        <w:t>westhullladies@hotmail.co.uk</w:t>
      </w:r>
    </w:hyperlink>
  </w:p>
  <w:p w14:paraId="287FA457" w14:textId="77777777" w:rsidR="00BA684A" w:rsidRDefault="00BA684A" w:rsidP="00994AF8">
    <w:pPr>
      <w:pStyle w:val="Footer"/>
      <w:jc w:val="center"/>
    </w:pPr>
    <w:r>
      <w:t xml:space="preserve">Page </w:t>
    </w:r>
    <w:r>
      <w:rPr>
        <w:b/>
      </w:rPr>
      <w:fldChar w:fldCharType="begin"/>
    </w:r>
    <w:r>
      <w:rPr>
        <w:b/>
      </w:rPr>
      <w:instrText xml:space="preserve"> PAGE </w:instrText>
    </w:r>
    <w:r>
      <w:rPr>
        <w:b/>
      </w:rPr>
      <w:fldChar w:fldCharType="separate"/>
    </w:r>
    <w:r w:rsidR="00DF30EA">
      <w:rPr>
        <w:b/>
        <w:noProof/>
      </w:rPr>
      <w:t>20</w:t>
    </w:r>
    <w:r>
      <w:rPr>
        <w:b/>
      </w:rPr>
      <w:fldChar w:fldCharType="end"/>
    </w:r>
    <w:r>
      <w:t xml:space="preserve"> of </w:t>
    </w:r>
    <w:r>
      <w:rPr>
        <w:b/>
      </w:rPr>
      <w:fldChar w:fldCharType="begin"/>
    </w:r>
    <w:r>
      <w:rPr>
        <w:b/>
      </w:rPr>
      <w:instrText xml:space="preserve"> NUMPAGES  </w:instrText>
    </w:r>
    <w:r>
      <w:rPr>
        <w:b/>
      </w:rPr>
      <w:fldChar w:fldCharType="separate"/>
    </w:r>
    <w:r w:rsidR="00DF30EA">
      <w:rPr>
        <w:b/>
        <w:noProof/>
      </w:rPr>
      <w:t>20</w:t>
    </w:r>
    <w:r>
      <w:rPr>
        <w:b/>
      </w:rPr>
      <w:fldChar w:fldCharType="end"/>
    </w:r>
  </w:p>
  <w:p w14:paraId="3556C19C" w14:textId="77777777" w:rsidR="00BA684A" w:rsidRPr="00B75ADB" w:rsidRDefault="00BA684A">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EF8DE4" w14:textId="77777777" w:rsidR="00B860A6" w:rsidRDefault="00B860A6">
      <w:r>
        <w:separator/>
      </w:r>
    </w:p>
  </w:footnote>
  <w:footnote w:type="continuationSeparator" w:id="0">
    <w:p w14:paraId="5C30F4CD" w14:textId="77777777" w:rsidR="00B860A6" w:rsidRDefault="00B860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615630" w14:textId="3A088CFA" w:rsidR="00BA684A" w:rsidRDefault="00BA684A" w:rsidP="00B11CBC">
    <w:pPr>
      <w:pStyle w:val="Header"/>
      <w:jc w:val="center"/>
      <w:rPr>
        <w:rFonts w:ascii="Arial" w:hAnsi="Arial" w:cs="Arial"/>
        <w:sz w:val="32"/>
        <w:szCs w:val="32"/>
      </w:rPr>
    </w:pPr>
  </w:p>
  <w:p w14:paraId="38343B7E" w14:textId="77777777" w:rsidR="00BA684A" w:rsidRDefault="00BA684A" w:rsidP="00B11CBC">
    <w:pPr>
      <w:pStyle w:val="Header"/>
      <w:jc w:val="center"/>
      <w:rPr>
        <w:rFonts w:ascii="Arial" w:hAnsi="Arial" w:cs="Arial"/>
        <w:sz w:val="32"/>
        <w:szCs w:val="32"/>
      </w:rPr>
    </w:pPr>
    <w:r>
      <w:rPr>
        <w:rFonts w:ascii="Arial" w:hAnsi="Arial" w:cs="Arial"/>
        <w:sz w:val="32"/>
        <w:szCs w:val="32"/>
      </w:rPr>
      <w:t>West Hull Ladies</w:t>
    </w:r>
  </w:p>
  <w:p w14:paraId="46DB1243" w14:textId="4814646E" w:rsidR="00BA684A" w:rsidRDefault="00BA684A" w:rsidP="00B11CBC">
    <w:pPr>
      <w:pStyle w:val="Header"/>
      <w:jc w:val="center"/>
      <w:rPr>
        <w:rFonts w:ascii="Arial" w:hAnsi="Arial" w:cs="Arial"/>
        <w:sz w:val="32"/>
        <w:szCs w:val="32"/>
      </w:rPr>
    </w:pPr>
    <w:r w:rsidRPr="1D8BF3B0">
      <w:rPr>
        <w:rFonts w:ascii="Arial" w:eastAsia="Arial" w:hAnsi="Arial" w:cs="Arial"/>
        <w:sz w:val="32"/>
        <w:szCs w:val="32"/>
      </w:rPr>
      <w:t xml:space="preserve">Newsletter </w:t>
    </w:r>
    <w:r>
      <w:rPr>
        <w:rFonts w:ascii="Arial" w:eastAsia="Arial" w:hAnsi="Arial" w:cs="Arial"/>
        <w:sz w:val="32"/>
        <w:szCs w:val="32"/>
        <w:lang w:val="en-GB"/>
      </w:rPr>
      <w:t>September</w:t>
    </w:r>
    <w:r w:rsidRPr="1D8BF3B0">
      <w:rPr>
        <w:rFonts w:ascii="Arial" w:eastAsia="Arial" w:hAnsi="Arial" w:cs="Arial"/>
        <w:sz w:val="32"/>
        <w:szCs w:val="32"/>
      </w:rPr>
      <w:t xml:space="preserve"> 2015</w:t>
    </w:r>
  </w:p>
  <w:p w14:paraId="5D5864BD" w14:textId="77777777" w:rsidR="00BA684A" w:rsidRPr="004A34EF" w:rsidRDefault="00BA684A" w:rsidP="00B11CBC">
    <w:pPr>
      <w:pStyle w:val="Header"/>
      <w:jc w:val="center"/>
      <w:rPr>
        <w:rFonts w:ascii="Arial" w:hAnsi="Arial" w:cs="Arial"/>
        <w:sz w:val="32"/>
        <w:szCs w:val="32"/>
      </w:rPr>
    </w:pPr>
    <w:r w:rsidRPr="7F9C72C6">
      <w:rPr>
        <w:rFonts w:ascii="Arial" w:eastAsia="Arial" w:hAnsi="Arial" w:cs="Arial"/>
        <w:sz w:val="32"/>
        <w:szCs w:val="32"/>
      </w:rPr>
      <w:t>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76FB2" w14:textId="77777777" w:rsidR="00BA684A" w:rsidRDefault="00BA684A" w:rsidP="004A34EF">
    <w:pPr>
      <w:pStyle w:val="Header"/>
      <w:jc w:val="center"/>
      <w:rPr>
        <w:rFonts w:ascii="Arial" w:hAnsi="Arial" w:cs="Arial"/>
        <w:sz w:val="32"/>
        <w:szCs w:val="32"/>
      </w:rPr>
    </w:pPr>
  </w:p>
  <w:p w14:paraId="703F589B" w14:textId="77777777" w:rsidR="00BA684A" w:rsidRDefault="00BA684A" w:rsidP="00C71696">
    <w:pPr>
      <w:pStyle w:val="Header"/>
      <w:jc w:val="center"/>
      <w:rPr>
        <w:rFonts w:ascii="Arial" w:hAnsi="Arial" w:cs="Arial"/>
        <w:sz w:val="32"/>
        <w:szCs w:val="32"/>
      </w:rPr>
    </w:pPr>
    <w:r w:rsidRPr="004A34EF">
      <w:rPr>
        <w:rFonts w:ascii="Arial" w:hAnsi="Arial" w:cs="Arial"/>
        <w:sz w:val="32"/>
        <w:szCs w:val="32"/>
      </w:rPr>
      <w:t>West Hull Ladies RRC</w:t>
    </w:r>
  </w:p>
  <w:p w14:paraId="568B567C" w14:textId="6F4D708C" w:rsidR="00BA684A" w:rsidRDefault="00BA684A" w:rsidP="004A34EF">
    <w:pPr>
      <w:pStyle w:val="Header"/>
      <w:jc w:val="center"/>
      <w:rPr>
        <w:rFonts w:ascii="Arial" w:hAnsi="Arial" w:cs="Arial"/>
        <w:sz w:val="32"/>
        <w:szCs w:val="32"/>
      </w:rPr>
    </w:pPr>
    <w:r w:rsidRPr="1D8BF3B0">
      <w:rPr>
        <w:rFonts w:ascii="Arial" w:eastAsia="Arial" w:hAnsi="Arial" w:cs="Arial"/>
        <w:sz w:val="32"/>
        <w:szCs w:val="32"/>
      </w:rPr>
      <w:t xml:space="preserve">Newsletter </w:t>
    </w:r>
    <w:r>
      <w:rPr>
        <w:rFonts w:ascii="Arial" w:eastAsia="Arial" w:hAnsi="Arial" w:cs="Arial"/>
        <w:sz w:val="32"/>
        <w:szCs w:val="32"/>
        <w:lang w:val="en-GB"/>
      </w:rPr>
      <w:t>September</w:t>
    </w:r>
    <w:r w:rsidRPr="1D8BF3B0">
      <w:rPr>
        <w:rFonts w:ascii="Arial" w:eastAsia="Arial" w:hAnsi="Arial" w:cs="Arial"/>
        <w:sz w:val="32"/>
        <w:szCs w:val="32"/>
      </w:rPr>
      <w:t xml:space="preserve"> 2015</w:t>
    </w:r>
  </w:p>
  <w:p w14:paraId="56552C83" w14:textId="7F9C72C6" w:rsidR="00BA684A" w:rsidRPr="004A34EF" w:rsidRDefault="00BA684A" w:rsidP="004A34EF">
    <w:pPr>
      <w:pStyle w:val="Header"/>
      <w:jc w:val="center"/>
      <w:rPr>
        <w:rFonts w:ascii="Arial" w:hAnsi="Arial" w:cs="Arial"/>
        <w:sz w:val="32"/>
        <w:szCs w:val="32"/>
      </w:rPr>
    </w:pPr>
    <w:r w:rsidRPr="7F9C72C6">
      <w:rPr>
        <w:rFonts w:ascii="Arial" w:eastAsia="Arial" w:hAnsi="Arial" w:cs="Arial"/>
        <w:sz w:val="32"/>
        <w:szCs w:val="32"/>
      </w:rPr>
      <w:t>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27057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E54AE9F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15:restartNumberingAfterBreak="0">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15:restartNumberingAfterBreak="0">
    <w:nsid w:val="0059122D"/>
    <w:multiLevelType w:val="hybridMultilevel"/>
    <w:tmpl w:val="E76E2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CD547F"/>
    <w:multiLevelType w:val="hybridMultilevel"/>
    <w:tmpl w:val="81FAC450"/>
    <w:lvl w:ilvl="0" w:tplc="A5B0F984">
      <w:start w:val="1"/>
      <w:numFmt w:val="decimal"/>
      <w:lvlText w:val="%1."/>
      <w:lvlJc w:val="left"/>
      <w:pPr>
        <w:ind w:left="720" w:hanging="360"/>
      </w:pPr>
    </w:lvl>
    <w:lvl w:ilvl="1" w:tplc="DE3AF23E">
      <w:start w:val="1"/>
      <w:numFmt w:val="lowerLetter"/>
      <w:lvlText w:val="%2."/>
      <w:lvlJc w:val="left"/>
      <w:pPr>
        <w:ind w:left="1440" w:hanging="360"/>
      </w:pPr>
    </w:lvl>
    <w:lvl w:ilvl="2" w:tplc="D4EC1FA8">
      <w:start w:val="1"/>
      <w:numFmt w:val="lowerRoman"/>
      <w:lvlText w:val="%3."/>
      <w:lvlJc w:val="right"/>
      <w:pPr>
        <w:ind w:left="2160" w:hanging="180"/>
      </w:pPr>
    </w:lvl>
    <w:lvl w:ilvl="3" w:tplc="EC5C236E">
      <w:start w:val="1"/>
      <w:numFmt w:val="decimal"/>
      <w:lvlText w:val="%4."/>
      <w:lvlJc w:val="left"/>
      <w:pPr>
        <w:ind w:left="2880" w:hanging="360"/>
      </w:pPr>
    </w:lvl>
    <w:lvl w:ilvl="4" w:tplc="9D1CCDAE">
      <w:start w:val="1"/>
      <w:numFmt w:val="lowerLetter"/>
      <w:lvlText w:val="%5."/>
      <w:lvlJc w:val="left"/>
      <w:pPr>
        <w:ind w:left="3600" w:hanging="360"/>
      </w:pPr>
    </w:lvl>
    <w:lvl w:ilvl="5" w:tplc="0B727268">
      <w:start w:val="1"/>
      <w:numFmt w:val="lowerRoman"/>
      <w:lvlText w:val="%6."/>
      <w:lvlJc w:val="right"/>
      <w:pPr>
        <w:ind w:left="4320" w:hanging="180"/>
      </w:pPr>
    </w:lvl>
    <w:lvl w:ilvl="6" w:tplc="A3104DA2">
      <w:start w:val="1"/>
      <w:numFmt w:val="decimal"/>
      <w:lvlText w:val="%7."/>
      <w:lvlJc w:val="left"/>
      <w:pPr>
        <w:ind w:left="5040" w:hanging="360"/>
      </w:pPr>
    </w:lvl>
    <w:lvl w:ilvl="7" w:tplc="A18020CC">
      <w:start w:val="1"/>
      <w:numFmt w:val="lowerLetter"/>
      <w:lvlText w:val="%8."/>
      <w:lvlJc w:val="left"/>
      <w:pPr>
        <w:ind w:left="5760" w:hanging="360"/>
      </w:pPr>
    </w:lvl>
    <w:lvl w:ilvl="8" w:tplc="A13AE124">
      <w:start w:val="1"/>
      <w:numFmt w:val="lowerRoman"/>
      <w:lvlText w:val="%9."/>
      <w:lvlJc w:val="right"/>
      <w:pPr>
        <w:ind w:left="6480" w:hanging="180"/>
      </w:pPr>
    </w:lvl>
  </w:abstractNum>
  <w:abstractNum w:abstractNumId="7" w15:restartNumberingAfterBreak="0">
    <w:nsid w:val="07E62D90"/>
    <w:multiLevelType w:val="hybridMultilevel"/>
    <w:tmpl w:val="94BEBBF0"/>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8" w15:restartNumberingAfterBreak="0">
    <w:nsid w:val="0B641F45"/>
    <w:multiLevelType w:val="hybridMultilevel"/>
    <w:tmpl w:val="FC60A60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9" w15:restartNumberingAfterBreak="0">
    <w:nsid w:val="0FB2465D"/>
    <w:multiLevelType w:val="hybridMultilevel"/>
    <w:tmpl w:val="2730C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23E77EC"/>
    <w:multiLevelType w:val="hybridMultilevel"/>
    <w:tmpl w:val="0AC81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D33256"/>
    <w:multiLevelType w:val="hybridMultilevel"/>
    <w:tmpl w:val="9C68D8DE"/>
    <w:lvl w:ilvl="0" w:tplc="7AA6CC1E">
      <w:start w:val="1"/>
      <w:numFmt w:val="decimal"/>
      <w:lvlText w:val="%1."/>
      <w:lvlJc w:val="left"/>
      <w:pPr>
        <w:ind w:left="720" w:hanging="360"/>
      </w:pPr>
    </w:lvl>
    <w:lvl w:ilvl="1" w:tplc="48625E2E">
      <w:start w:val="1"/>
      <w:numFmt w:val="lowerLetter"/>
      <w:lvlText w:val="%2."/>
      <w:lvlJc w:val="left"/>
      <w:pPr>
        <w:ind w:left="1440" w:hanging="360"/>
      </w:pPr>
    </w:lvl>
    <w:lvl w:ilvl="2" w:tplc="66A2DA4A">
      <w:start w:val="1"/>
      <w:numFmt w:val="lowerRoman"/>
      <w:lvlText w:val="%3."/>
      <w:lvlJc w:val="right"/>
      <w:pPr>
        <w:ind w:left="2160" w:hanging="180"/>
      </w:pPr>
    </w:lvl>
    <w:lvl w:ilvl="3" w:tplc="FE4EB3EE">
      <w:start w:val="1"/>
      <w:numFmt w:val="decimal"/>
      <w:lvlText w:val="%4."/>
      <w:lvlJc w:val="left"/>
      <w:pPr>
        <w:ind w:left="2880" w:hanging="360"/>
      </w:pPr>
    </w:lvl>
    <w:lvl w:ilvl="4" w:tplc="3F62FE74">
      <w:start w:val="1"/>
      <w:numFmt w:val="lowerLetter"/>
      <w:lvlText w:val="%5."/>
      <w:lvlJc w:val="left"/>
      <w:pPr>
        <w:ind w:left="3600" w:hanging="360"/>
      </w:pPr>
    </w:lvl>
    <w:lvl w:ilvl="5" w:tplc="76ECE17C">
      <w:start w:val="1"/>
      <w:numFmt w:val="lowerRoman"/>
      <w:lvlText w:val="%6."/>
      <w:lvlJc w:val="right"/>
      <w:pPr>
        <w:ind w:left="4320" w:hanging="180"/>
      </w:pPr>
    </w:lvl>
    <w:lvl w:ilvl="6" w:tplc="E620E040">
      <w:start w:val="1"/>
      <w:numFmt w:val="decimal"/>
      <w:lvlText w:val="%7."/>
      <w:lvlJc w:val="left"/>
      <w:pPr>
        <w:ind w:left="5040" w:hanging="360"/>
      </w:pPr>
    </w:lvl>
    <w:lvl w:ilvl="7" w:tplc="87C64C90">
      <w:start w:val="1"/>
      <w:numFmt w:val="lowerLetter"/>
      <w:lvlText w:val="%8."/>
      <w:lvlJc w:val="left"/>
      <w:pPr>
        <w:ind w:left="5760" w:hanging="360"/>
      </w:pPr>
    </w:lvl>
    <w:lvl w:ilvl="8" w:tplc="A358FE9A">
      <w:start w:val="1"/>
      <w:numFmt w:val="lowerRoman"/>
      <w:lvlText w:val="%9."/>
      <w:lvlJc w:val="right"/>
      <w:pPr>
        <w:ind w:left="6480" w:hanging="180"/>
      </w:pPr>
    </w:lvl>
  </w:abstractNum>
  <w:abstractNum w:abstractNumId="12" w15:restartNumberingAfterBreak="0">
    <w:nsid w:val="14F7092D"/>
    <w:multiLevelType w:val="hybridMultilevel"/>
    <w:tmpl w:val="5A96B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7C5645"/>
    <w:multiLevelType w:val="hybridMultilevel"/>
    <w:tmpl w:val="CC2C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4D28AD"/>
    <w:multiLevelType w:val="hybridMultilevel"/>
    <w:tmpl w:val="5636A69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5" w15:restartNumberingAfterBreak="0">
    <w:nsid w:val="249A6E97"/>
    <w:multiLevelType w:val="hybridMultilevel"/>
    <w:tmpl w:val="C44067D0"/>
    <w:lvl w:ilvl="0" w:tplc="3BDCD77C">
      <w:start w:val="1"/>
      <w:numFmt w:val="bullet"/>
      <w:lvlText w:val=""/>
      <w:lvlJc w:val="left"/>
      <w:pPr>
        <w:ind w:left="708" w:hanging="141"/>
      </w:pPr>
      <w:rPr>
        <w:rFonts w:ascii="Symbol" w:hAnsi="Symbol" w:hint="default"/>
      </w:rPr>
    </w:lvl>
    <w:lvl w:ilvl="1" w:tplc="08090003">
      <w:start w:val="1"/>
      <w:numFmt w:val="bullet"/>
      <w:lvlText w:val="o"/>
      <w:lvlJc w:val="left"/>
      <w:pPr>
        <w:ind w:left="1014" w:hanging="360"/>
      </w:pPr>
      <w:rPr>
        <w:rFonts w:ascii="Courier New" w:hAnsi="Courier New" w:cs="Courier New" w:hint="default"/>
      </w:rPr>
    </w:lvl>
    <w:lvl w:ilvl="2" w:tplc="08090005">
      <w:start w:val="1"/>
      <w:numFmt w:val="bullet"/>
      <w:lvlText w:val=""/>
      <w:lvlJc w:val="left"/>
      <w:pPr>
        <w:ind w:left="1734" w:hanging="360"/>
      </w:pPr>
      <w:rPr>
        <w:rFonts w:ascii="Wingdings" w:hAnsi="Wingdings" w:hint="default"/>
      </w:rPr>
    </w:lvl>
    <w:lvl w:ilvl="3" w:tplc="08090001">
      <w:start w:val="1"/>
      <w:numFmt w:val="bullet"/>
      <w:lvlText w:val=""/>
      <w:lvlJc w:val="left"/>
      <w:pPr>
        <w:ind w:left="2454" w:hanging="360"/>
      </w:pPr>
      <w:rPr>
        <w:rFonts w:ascii="Symbol" w:hAnsi="Symbol" w:hint="default"/>
      </w:rPr>
    </w:lvl>
    <w:lvl w:ilvl="4" w:tplc="08090003">
      <w:start w:val="1"/>
      <w:numFmt w:val="bullet"/>
      <w:lvlText w:val="o"/>
      <w:lvlJc w:val="left"/>
      <w:pPr>
        <w:ind w:left="3174" w:hanging="360"/>
      </w:pPr>
      <w:rPr>
        <w:rFonts w:ascii="Courier New" w:hAnsi="Courier New" w:cs="Courier New" w:hint="default"/>
      </w:rPr>
    </w:lvl>
    <w:lvl w:ilvl="5" w:tplc="08090005">
      <w:start w:val="1"/>
      <w:numFmt w:val="bullet"/>
      <w:lvlText w:val=""/>
      <w:lvlJc w:val="left"/>
      <w:pPr>
        <w:ind w:left="3894" w:hanging="360"/>
      </w:pPr>
      <w:rPr>
        <w:rFonts w:ascii="Wingdings" w:hAnsi="Wingdings" w:hint="default"/>
      </w:rPr>
    </w:lvl>
    <w:lvl w:ilvl="6" w:tplc="08090001">
      <w:start w:val="1"/>
      <w:numFmt w:val="bullet"/>
      <w:lvlText w:val=""/>
      <w:lvlJc w:val="left"/>
      <w:pPr>
        <w:ind w:left="4614" w:hanging="360"/>
      </w:pPr>
      <w:rPr>
        <w:rFonts w:ascii="Symbol" w:hAnsi="Symbol" w:hint="default"/>
      </w:rPr>
    </w:lvl>
    <w:lvl w:ilvl="7" w:tplc="08090003">
      <w:start w:val="1"/>
      <w:numFmt w:val="bullet"/>
      <w:lvlText w:val="o"/>
      <w:lvlJc w:val="left"/>
      <w:pPr>
        <w:ind w:left="5334" w:hanging="360"/>
      </w:pPr>
      <w:rPr>
        <w:rFonts w:ascii="Courier New" w:hAnsi="Courier New" w:cs="Courier New" w:hint="default"/>
      </w:rPr>
    </w:lvl>
    <w:lvl w:ilvl="8" w:tplc="08090005">
      <w:start w:val="1"/>
      <w:numFmt w:val="bullet"/>
      <w:lvlText w:val=""/>
      <w:lvlJc w:val="left"/>
      <w:pPr>
        <w:ind w:left="6054" w:hanging="360"/>
      </w:pPr>
      <w:rPr>
        <w:rFonts w:ascii="Wingdings" w:hAnsi="Wingdings" w:hint="default"/>
      </w:rPr>
    </w:lvl>
  </w:abstractNum>
  <w:abstractNum w:abstractNumId="16" w15:restartNumberingAfterBreak="0">
    <w:nsid w:val="2DCD4B0F"/>
    <w:multiLevelType w:val="hybridMultilevel"/>
    <w:tmpl w:val="7CC29F3C"/>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7" w15:restartNumberingAfterBreak="0">
    <w:nsid w:val="2FE359FF"/>
    <w:multiLevelType w:val="hybridMultilevel"/>
    <w:tmpl w:val="884AFB6E"/>
    <w:lvl w:ilvl="0" w:tplc="EC8C796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130DAE"/>
    <w:multiLevelType w:val="hybridMultilevel"/>
    <w:tmpl w:val="7E143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2A50007"/>
    <w:multiLevelType w:val="hybridMultilevel"/>
    <w:tmpl w:val="780AAA3C"/>
    <w:lvl w:ilvl="0" w:tplc="80CA3A66">
      <w:start w:val="1"/>
      <w:numFmt w:val="bullet"/>
      <w:lvlText w:val=""/>
      <w:lvlJc w:val="left"/>
      <w:pPr>
        <w:ind w:left="1418" w:hanging="283"/>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4B0C4090"/>
    <w:multiLevelType w:val="hybridMultilevel"/>
    <w:tmpl w:val="F5EAA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1C23F1"/>
    <w:multiLevelType w:val="hybridMultilevel"/>
    <w:tmpl w:val="11CE5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C507EF"/>
    <w:multiLevelType w:val="hybridMultilevel"/>
    <w:tmpl w:val="FEEE8E68"/>
    <w:lvl w:ilvl="0" w:tplc="B3703D4A">
      <w:start w:val="1"/>
      <w:numFmt w:val="bullet"/>
      <w:lvlText w:val=""/>
      <w:lvlJc w:val="left"/>
      <w:pPr>
        <w:ind w:left="720" w:hanging="360"/>
      </w:pPr>
      <w:rPr>
        <w:rFonts w:ascii="Symbol" w:hAnsi="Symbol" w:hint="default"/>
      </w:rPr>
    </w:lvl>
    <w:lvl w:ilvl="1" w:tplc="AB9E7A38">
      <w:start w:val="1"/>
      <w:numFmt w:val="bullet"/>
      <w:lvlText w:val="o"/>
      <w:lvlJc w:val="left"/>
      <w:pPr>
        <w:ind w:left="1440" w:hanging="360"/>
      </w:pPr>
      <w:rPr>
        <w:rFonts w:ascii="Courier New" w:hAnsi="Courier New" w:hint="default"/>
      </w:rPr>
    </w:lvl>
    <w:lvl w:ilvl="2" w:tplc="230E34C4">
      <w:start w:val="1"/>
      <w:numFmt w:val="bullet"/>
      <w:lvlText w:val=""/>
      <w:lvlJc w:val="left"/>
      <w:pPr>
        <w:ind w:left="2160" w:hanging="360"/>
      </w:pPr>
      <w:rPr>
        <w:rFonts w:ascii="Wingdings" w:hAnsi="Wingdings" w:hint="default"/>
      </w:rPr>
    </w:lvl>
    <w:lvl w:ilvl="3" w:tplc="94C0F856">
      <w:start w:val="1"/>
      <w:numFmt w:val="bullet"/>
      <w:lvlText w:val=""/>
      <w:lvlJc w:val="left"/>
      <w:pPr>
        <w:ind w:left="2880" w:hanging="360"/>
      </w:pPr>
      <w:rPr>
        <w:rFonts w:ascii="Symbol" w:hAnsi="Symbol" w:hint="default"/>
      </w:rPr>
    </w:lvl>
    <w:lvl w:ilvl="4" w:tplc="8B248EE8">
      <w:start w:val="1"/>
      <w:numFmt w:val="bullet"/>
      <w:lvlText w:val="o"/>
      <w:lvlJc w:val="left"/>
      <w:pPr>
        <w:ind w:left="3600" w:hanging="360"/>
      </w:pPr>
      <w:rPr>
        <w:rFonts w:ascii="Courier New" w:hAnsi="Courier New" w:hint="default"/>
      </w:rPr>
    </w:lvl>
    <w:lvl w:ilvl="5" w:tplc="FB8E27E2">
      <w:start w:val="1"/>
      <w:numFmt w:val="bullet"/>
      <w:lvlText w:val=""/>
      <w:lvlJc w:val="left"/>
      <w:pPr>
        <w:ind w:left="4320" w:hanging="360"/>
      </w:pPr>
      <w:rPr>
        <w:rFonts w:ascii="Wingdings" w:hAnsi="Wingdings" w:hint="default"/>
      </w:rPr>
    </w:lvl>
    <w:lvl w:ilvl="6" w:tplc="79B6D700">
      <w:start w:val="1"/>
      <w:numFmt w:val="bullet"/>
      <w:lvlText w:val=""/>
      <w:lvlJc w:val="left"/>
      <w:pPr>
        <w:ind w:left="5040" w:hanging="360"/>
      </w:pPr>
      <w:rPr>
        <w:rFonts w:ascii="Symbol" w:hAnsi="Symbol" w:hint="default"/>
      </w:rPr>
    </w:lvl>
    <w:lvl w:ilvl="7" w:tplc="A50C3352">
      <w:start w:val="1"/>
      <w:numFmt w:val="bullet"/>
      <w:lvlText w:val="o"/>
      <w:lvlJc w:val="left"/>
      <w:pPr>
        <w:ind w:left="5760" w:hanging="360"/>
      </w:pPr>
      <w:rPr>
        <w:rFonts w:ascii="Courier New" w:hAnsi="Courier New" w:hint="default"/>
      </w:rPr>
    </w:lvl>
    <w:lvl w:ilvl="8" w:tplc="48A0994E">
      <w:start w:val="1"/>
      <w:numFmt w:val="bullet"/>
      <w:lvlText w:val=""/>
      <w:lvlJc w:val="left"/>
      <w:pPr>
        <w:ind w:left="6480" w:hanging="360"/>
      </w:pPr>
      <w:rPr>
        <w:rFonts w:ascii="Wingdings" w:hAnsi="Wingdings" w:hint="default"/>
      </w:rPr>
    </w:lvl>
  </w:abstractNum>
  <w:abstractNum w:abstractNumId="23" w15:restartNumberingAfterBreak="0">
    <w:nsid w:val="4FE37D16"/>
    <w:multiLevelType w:val="hybridMultilevel"/>
    <w:tmpl w:val="BBBEF1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55A972CB"/>
    <w:multiLevelType w:val="hybridMultilevel"/>
    <w:tmpl w:val="678CD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2E66B7"/>
    <w:multiLevelType w:val="hybridMultilevel"/>
    <w:tmpl w:val="9FB44A70"/>
    <w:lvl w:ilvl="0" w:tplc="80CA3A66">
      <w:start w:val="1"/>
      <w:numFmt w:val="bullet"/>
      <w:lvlText w:val=""/>
      <w:lvlJc w:val="left"/>
      <w:pPr>
        <w:ind w:left="708" w:hanging="283"/>
      </w:pPr>
      <w:rPr>
        <w:rFonts w:ascii="Symbol" w:hAnsi="Symbol" w:hint="default"/>
      </w:rPr>
    </w:lvl>
    <w:lvl w:ilvl="1" w:tplc="08090003">
      <w:start w:val="1"/>
      <w:numFmt w:val="bullet"/>
      <w:lvlText w:val="o"/>
      <w:lvlJc w:val="left"/>
      <w:pPr>
        <w:ind w:left="1014" w:hanging="360"/>
      </w:pPr>
      <w:rPr>
        <w:rFonts w:ascii="Courier New" w:hAnsi="Courier New" w:cs="Courier New" w:hint="default"/>
      </w:rPr>
    </w:lvl>
    <w:lvl w:ilvl="2" w:tplc="08090005">
      <w:start w:val="1"/>
      <w:numFmt w:val="bullet"/>
      <w:lvlText w:val=""/>
      <w:lvlJc w:val="left"/>
      <w:pPr>
        <w:ind w:left="1734" w:hanging="360"/>
      </w:pPr>
      <w:rPr>
        <w:rFonts w:ascii="Wingdings" w:hAnsi="Wingdings" w:hint="default"/>
      </w:rPr>
    </w:lvl>
    <w:lvl w:ilvl="3" w:tplc="08090001">
      <w:start w:val="1"/>
      <w:numFmt w:val="bullet"/>
      <w:lvlText w:val=""/>
      <w:lvlJc w:val="left"/>
      <w:pPr>
        <w:ind w:left="2454" w:hanging="360"/>
      </w:pPr>
      <w:rPr>
        <w:rFonts w:ascii="Symbol" w:hAnsi="Symbol" w:hint="default"/>
      </w:rPr>
    </w:lvl>
    <w:lvl w:ilvl="4" w:tplc="08090003">
      <w:start w:val="1"/>
      <w:numFmt w:val="bullet"/>
      <w:lvlText w:val="o"/>
      <w:lvlJc w:val="left"/>
      <w:pPr>
        <w:ind w:left="3174" w:hanging="360"/>
      </w:pPr>
      <w:rPr>
        <w:rFonts w:ascii="Courier New" w:hAnsi="Courier New" w:cs="Courier New" w:hint="default"/>
      </w:rPr>
    </w:lvl>
    <w:lvl w:ilvl="5" w:tplc="08090005">
      <w:start w:val="1"/>
      <w:numFmt w:val="bullet"/>
      <w:lvlText w:val=""/>
      <w:lvlJc w:val="left"/>
      <w:pPr>
        <w:ind w:left="3894" w:hanging="360"/>
      </w:pPr>
      <w:rPr>
        <w:rFonts w:ascii="Wingdings" w:hAnsi="Wingdings" w:hint="default"/>
      </w:rPr>
    </w:lvl>
    <w:lvl w:ilvl="6" w:tplc="08090001">
      <w:start w:val="1"/>
      <w:numFmt w:val="bullet"/>
      <w:lvlText w:val=""/>
      <w:lvlJc w:val="left"/>
      <w:pPr>
        <w:ind w:left="4614" w:hanging="360"/>
      </w:pPr>
      <w:rPr>
        <w:rFonts w:ascii="Symbol" w:hAnsi="Symbol" w:hint="default"/>
      </w:rPr>
    </w:lvl>
    <w:lvl w:ilvl="7" w:tplc="08090003">
      <w:start w:val="1"/>
      <w:numFmt w:val="bullet"/>
      <w:lvlText w:val="o"/>
      <w:lvlJc w:val="left"/>
      <w:pPr>
        <w:ind w:left="5334" w:hanging="360"/>
      </w:pPr>
      <w:rPr>
        <w:rFonts w:ascii="Courier New" w:hAnsi="Courier New" w:cs="Courier New" w:hint="default"/>
      </w:rPr>
    </w:lvl>
    <w:lvl w:ilvl="8" w:tplc="08090005">
      <w:start w:val="1"/>
      <w:numFmt w:val="bullet"/>
      <w:lvlText w:val=""/>
      <w:lvlJc w:val="left"/>
      <w:pPr>
        <w:ind w:left="6054" w:hanging="360"/>
      </w:pPr>
      <w:rPr>
        <w:rFonts w:ascii="Wingdings" w:hAnsi="Wingdings" w:hint="default"/>
      </w:rPr>
    </w:lvl>
  </w:abstractNum>
  <w:abstractNum w:abstractNumId="26" w15:restartNumberingAfterBreak="0">
    <w:nsid w:val="5F1C05C4"/>
    <w:multiLevelType w:val="hybridMultilevel"/>
    <w:tmpl w:val="853264B4"/>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5F5331"/>
    <w:multiLevelType w:val="hybridMultilevel"/>
    <w:tmpl w:val="E326C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956D71"/>
    <w:multiLevelType w:val="hybridMultilevel"/>
    <w:tmpl w:val="0DA4C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9B3BC1"/>
    <w:multiLevelType w:val="hybridMultilevel"/>
    <w:tmpl w:val="3F528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27637C"/>
    <w:multiLevelType w:val="hybridMultilevel"/>
    <w:tmpl w:val="A87E9B7E"/>
    <w:lvl w:ilvl="0" w:tplc="98FA3662">
      <w:start w:val="1"/>
      <w:numFmt w:val="decimal"/>
      <w:lvlText w:val="%1."/>
      <w:lvlJc w:val="left"/>
      <w:pPr>
        <w:ind w:left="720" w:hanging="360"/>
      </w:pPr>
    </w:lvl>
    <w:lvl w:ilvl="1" w:tplc="B1860190">
      <w:start w:val="1"/>
      <w:numFmt w:val="lowerLetter"/>
      <w:lvlText w:val="%2."/>
      <w:lvlJc w:val="left"/>
      <w:pPr>
        <w:ind w:left="1440" w:hanging="360"/>
      </w:pPr>
    </w:lvl>
    <w:lvl w:ilvl="2" w:tplc="58F2C06A">
      <w:start w:val="1"/>
      <w:numFmt w:val="lowerRoman"/>
      <w:lvlText w:val="%3."/>
      <w:lvlJc w:val="right"/>
      <w:pPr>
        <w:ind w:left="2160" w:hanging="180"/>
      </w:pPr>
    </w:lvl>
    <w:lvl w:ilvl="3" w:tplc="31E6A3C8">
      <w:start w:val="1"/>
      <w:numFmt w:val="decimal"/>
      <w:lvlText w:val="%4."/>
      <w:lvlJc w:val="left"/>
      <w:pPr>
        <w:ind w:left="2880" w:hanging="360"/>
      </w:pPr>
    </w:lvl>
    <w:lvl w:ilvl="4" w:tplc="D6E0D652">
      <w:start w:val="1"/>
      <w:numFmt w:val="lowerLetter"/>
      <w:lvlText w:val="%5."/>
      <w:lvlJc w:val="left"/>
      <w:pPr>
        <w:ind w:left="3600" w:hanging="360"/>
      </w:pPr>
    </w:lvl>
    <w:lvl w:ilvl="5" w:tplc="7FB6E4D8">
      <w:start w:val="1"/>
      <w:numFmt w:val="lowerRoman"/>
      <w:lvlText w:val="%6."/>
      <w:lvlJc w:val="right"/>
      <w:pPr>
        <w:ind w:left="4320" w:hanging="180"/>
      </w:pPr>
    </w:lvl>
    <w:lvl w:ilvl="6" w:tplc="B812FA7E">
      <w:start w:val="1"/>
      <w:numFmt w:val="decimal"/>
      <w:lvlText w:val="%7."/>
      <w:lvlJc w:val="left"/>
      <w:pPr>
        <w:ind w:left="5040" w:hanging="360"/>
      </w:pPr>
    </w:lvl>
    <w:lvl w:ilvl="7" w:tplc="4698BA78">
      <w:start w:val="1"/>
      <w:numFmt w:val="lowerLetter"/>
      <w:lvlText w:val="%8."/>
      <w:lvlJc w:val="left"/>
      <w:pPr>
        <w:ind w:left="5760" w:hanging="360"/>
      </w:pPr>
    </w:lvl>
    <w:lvl w:ilvl="8" w:tplc="049045B4">
      <w:start w:val="1"/>
      <w:numFmt w:val="lowerRoman"/>
      <w:lvlText w:val="%9."/>
      <w:lvlJc w:val="right"/>
      <w:pPr>
        <w:ind w:left="6480" w:hanging="180"/>
      </w:pPr>
    </w:lvl>
  </w:abstractNum>
  <w:abstractNum w:abstractNumId="31" w15:restartNumberingAfterBreak="0">
    <w:nsid w:val="6C2C1B04"/>
    <w:multiLevelType w:val="hybridMultilevel"/>
    <w:tmpl w:val="4B14A270"/>
    <w:lvl w:ilvl="0" w:tplc="CC6277E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1D4C5D"/>
    <w:multiLevelType w:val="hybridMultilevel"/>
    <w:tmpl w:val="9C7CB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A23ACF"/>
    <w:multiLevelType w:val="hybridMultilevel"/>
    <w:tmpl w:val="B55C0E10"/>
    <w:lvl w:ilvl="0" w:tplc="F0964632">
      <w:start w:val="1"/>
      <w:numFmt w:val="bullet"/>
      <w:lvlText w:val=""/>
      <w:lvlJc w:val="left"/>
      <w:pPr>
        <w:ind w:left="720" w:hanging="360"/>
      </w:pPr>
      <w:rPr>
        <w:rFonts w:ascii="Symbol" w:hAnsi="Symbol" w:hint="default"/>
      </w:rPr>
    </w:lvl>
    <w:lvl w:ilvl="1" w:tplc="79EE448A">
      <w:start w:val="1"/>
      <w:numFmt w:val="bullet"/>
      <w:lvlText w:val="o"/>
      <w:lvlJc w:val="left"/>
      <w:pPr>
        <w:ind w:left="1440" w:hanging="360"/>
      </w:pPr>
      <w:rPr>
        <w:rFonts w:ascii="Courier New" w:hAnsi="Courier New" w:hint="default"/>
      </w:rPr>
    </w:lvl>
    <w:lvl w:ilvl="2" w:tplc="F60AA2BC">
      <w:start w:val="1"/>
      <w:numFmt w:val="bullet"/>
      <w:lvlText w:val=""/>
      <w:lvlJc w:val="left"/>
      <w:pPr>
        <w:ind w:left="2160" w:hanging="360"/>
      </w:pPr>
      <w:rPr>
        <w:rFonts w:ascii="Wingdings" w:hAnsi="Wingdings" w:hint="default"/>
      </w:rPr>
    </w:lvl>
    <w:lvl w:ilvl="3" w:tplc="B8B0C066">
      <w:start w:val="1"/>
      <w:numFmt w:val="bullet"/>
      <w:lvlText w:val=""/>
      <w:lvlJc w:val="left"/>
      <w:pPr>
        <w:ind w:left="2880" w:hanging="360"/>
      </w:pPr>
      <w:rPr>
        <w:rFonts w:ascii="Symbol" w:hAnsi="Symbol" w:hint="default"/>
      </w:rPr>
    </w:lvl>
    <w:lvl w:ilvl="4" w:tplc="843ED3D4">
      <w:start w:val="1"/>
      <w:numFmt w:val="bullet"/>
      <w:lvlText w:val="o"/>
      <w:lvlJc w:val="left"/>
      <w:pPr>
        <w:ind w:left="3600" w:hanging="360"/>
      </w:pPr>
      <w:rPr>
        <w:rFonts w:ascii="Courier New" w:hAnsi="Courier New" w:hint="default"/>
      </w:rPr>
    </w:lvl>
    <w:lvl w:ilvl="5" w:tplc="01989C60">
      <w:start w:val="1"/>
      <w:numFmt w:val="bullet"/>
      <w:lvlText w:val=""/>
      <w:lvlJc w:val="left"/>
      <w:pPr>
        <w:ind w:left="4320" w:hanging="360"/>
      </w:pPr>
      <w:rPr>
        <w:rFonts w:ascii="Wingdings" w:hAnsi="Wingdings" w:hint="default"/>
      </w:rPr>
    </w:lvl>
    <w:lvl w:ilvl="6" w:tplc="A3F4624E">
      <w:start w:val="1"/>
      <w:numFmt w:val="bullet"/>
      <w:lvlText w:val=""/>
      <w:lvlJc w:val="left"/>
      <w:pPr>
        <w:ind w:left="5040" w:hanging="360"/>
      </w:pPr>
      <w:rPr>
        <w:rFonts w:ascii="Symbol" w:hAnsi="Symbol" w:hint="default"/>
      </w:rPr>
    </w:lvl>
    <w:lvl w:ilvl="7" w:tplc="B7B2B2C4">
      <w:start w:val="1"/>
      <w:numFmt w:val="bullet"/>
      <w:lvlText w:val="o"/>
      <w:lvlJc w:val="left"/>
      <w:pPr>
        <w:ind w:left="5760" w:hanging="360"/>
      </w:pPr>
      <w:rPr>
        <w:rFonts w:ascii="Courier New" w:hAnsi="Courier New" w:hint="default"/>
      </w:rPr>
    </w:lvl>
    <w:lvl w:ilvl="8" w:tplc="94842AEA">
      <w:start w:val="1"/>
      <w:numFmt w:val="bullet"/>
      <w:lvlText w:val=""/>
      <w:lvlJc w:val="left"/>
      <w:pPr>
        <w:ind w:left="6480" w:hanging="360"/>
      </w:pPr>
      <w:rPr>
        <w:rFonts w:ascii="Wingdings" w:hAnsi="Wingdings" w:hint="default"/>
      </w:rPr>
    </w:lvl>
  </w:abstractNum>
  <w:abstractNum w:abstractNumId="34" w15:restartNumberingAfterBreak="0">
    <w:nsid w:val="70E149D7"/>
    <w:multiLevelType w:val="hybridMultilevel"/>
    <w:tmpl w:val="21B2EDDA"/>
    <w:lvl w:ilvl="0" w:tplc="7ADCD66A">
      <w:start w:val="1"/>
      <w:numFmt w:val="decimal"/>
      <w:lvlText w:val="%1."/>
      <w:lvlJc w:val="left"/>
      <w:pPr>
        <w:ind w:left="720" w:hanging="360"/>
      </w:pPr>
    </w:lvl>
    <w:lvl w:ilvl="1" w:tplc="31F606F4">
      <w:start w:val="1"/>
      <w:numFmt w:val="lowerLetter"/>
      <w:lvlText w:val="%2."/>
      <w:lvlJc w:val="left"/>
      <w:pPr>
        <w:ind w:left="1440" w:hanging="360"/>
      </w:pPr>
    </w:lvl>
    <w:lvl w:ilvl="2" w:tplc="0C7C4024">
      <w:start w:val="1"/>
      <w:numFmt w:val="lowerRoman"/>
      <w:lvlText w:val="%3."/>
      <w:lvlJc w:val="right"/>
      <w:pPr>
        <w:ind w:left="2160" w:hanging="180"/>
      </w:pPr>
    </w:lvl>
    <w:lvl w:ilvl="3" w:tplc="1E5E76B4">
      <w:start w:val="1"/>
      <w:numFmt w:val="decimal"/>
      <w:lvlText w:val="%4."/>
      <w:lvlJc w:val="left"/>
      <w:pPr>
        <w:ind w:left="2880" w:hanging="360"/>
      </w:pPr>
    </w:lvl>
    <w:lvl w:ilvl="4" w:tplc="77FC84E8">
      <w:start w:val="1"/>
      <w:numFmt w:val="lowerLetter"/>
      <w:lvlText w:val="%5."/>
      <w:lvlJc w:val="left"/>
      <w:pPr>
        <w:ind w:left="3600" w:hanging="360"/>
      </w:pPr>
    </w:lvl>
    <w:lvl w:ilvl="5" w:tplc="5908FC70">
      <w:start w:val="1"/>
      <w:numFmt w:val="lowerRoman"/>
      <w:lvlText w:val="%6."/>
      <w:lvlJc w:val="right"/>
      <w:pPr>
        <w:ind w:left="4320" w:hanging="180"/>
      </w:pPr>
    </w:lvl>
    <w:lvl w:ilvl="6" w:tplc="D924B6E2">
      <w:start w:val="1"/>
      <w:numFmt w:val="decimal"/>
      <w:lvlText w:val="%7."/>
      <w:lvlJc w:val="left"/>
      <w:pPr>
        <w:ind w:left="5040" w:hanging="360"/>
      </w:pPr>
    </w:lvl>
    <w:lvl w:ilvl="7" w:tplc="89B8F854">
      <w:start w:val="1"/>
      <w:numFmt w:val="lowerLetter"/>
      <w:lvlText w:val="%8."/>
      <w:lvlJc w:val="left"/>
      <w:pPr>
        <w:ind w:left="5760" w:hanging="360"/>
      </w:pPr>
    </w:lvl>
    <w:lvl w:ilvl="8" w:tplc="3A8C8A0A">
      <w:start w:val="1"/>
      <w:numFmt w:val="lowerRoman"/>
      <w:lvlText w:val="%9."/>
      <w:lvlJc w:val="right"/>
      <w:pPr>
        <w:ind w:left="6480" w:hanging="180"/>
      </w:pPr>
    </w:lvl>
  </w:abstractNum>
  <w:abstractNum w:abstractNumId="35" w15:restartNumberingAfterBreak="0">
    <w:nsid w:val="7D4C2020"/>
    <w:multiLevelType w:val="hybridMultilevel"/>
    <w:tmpl w:val="405C7F18"/>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6" w15:restartNumberingAfterBreak="0">
    <w:nsid w:val="7D502D46"/>
    <w:multiLevelType w:val="hybridMultilevel"/>
    <w:tmpl w:val="BCEC6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707CED"/>
    <w:multiLevelType w:val="hybridMultilevel"/>
    <w:tmpl w:val="22BCD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1"/>
  </w:num>
  <w:num w:numId="3">
    <w:abstractNumId w:val="6"/>
  </w:num>
  <w:num w:numId="4">
    <w:abstractNumId w:val="30"/>
  </w:num>
  <w:num w:numId="5">
    <w:abstractNumId w:val="22"/>
  </w:num>
  <w:num w:numId="6">
    <w:abstractNumId w:val="33"/>
  </w:num>
  <w:num w:numId="7">
    <w:abstractNumId w:val="1"/>
  </w:num>
  <w:num w:numId="8">
    <w:abstractNumId w:val="31"/>
  </w:num>
  <w:num w:numId="9">
    <w:abstractNumId w:val="9"/>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4"/>
    <w:lvlOverride w:ilvl="0">
      <w:startOverride w:val="1"/>
    </w:lvlOverride>
    <w:lvlOverride w:ilvl="1"/>
    <w:lvlOverride w:ilvl="2"/>
    <w:lvlOverride w:ilvl="3"/>
    <w:lvlOverride w:ilvl="4"/>
    <w:lvlOverride w:ilvl="5"/>
    <w:lvlOverride w:ilvl="6"/>
    <w:lvlOverride w:ilvl="7"/>
    <w:lvlOverride w:ilvl="8"/>
  </w:num>
  <w:num w:numId="13">
    <w:abstractNumId w:val="0"/>
  </w:num>
  <w:num w:numId="14">
    <w:abstractNumId w:val="10"/>
  </w:num>
  <w:num w:numId="15">
    <w:abstractNumId w:val="8"/>
  </w:num>
  <w:num w:numId="16">
    <w:abstractNumId w:val="29"/>
  </w:num>
  <w:num w:numId="17">
    <w:abstractNumId w:val="35"/>
  </w:num>
  <w:num w:numId="18">
    <w:abstractNumId w:val="24"/>
  </w:num>
  <w:num w:numId="19">
    <w:abstractNumId w:val="32"/>
  </w:num>
  <w:num w:numId="20">
    <w:abstractNumId w:val="7"/>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37"/>
  </w:num>
  <w:num w:numId="24">
    <w:abstractNumId w:val="16"/>
  </w:num>
  <w:num w:numId="25">
    <w:abstractNumId w:val="21"/>
  </w:num>
  <w:num w:numId="26">
    <w:abstractNumId w:val="5"/>
  </w:num>
  <w:num w:numId="27">
    <w:abstractNumId w:val="13"/>
  </w:num>
  <w:num w:numId="28">
    <w:abstractNumId w:val="14"/>
  </w:num>
  <w:num w:numId="29">
    <w:abstractNumId w:val="12"/>
  </w:num>
  <w:num w:numId="30">
    <w:abstractNumId w:val="26"/>
  </w:num>
  <w:num w:numId="31">
    <w:abstractNumId w:val="27"/>
  </w:num>
  <w:num w:numId="32">
    <w:abstractNumId w:val="20"/>
  </w:num>
  <w:num w:numId="33">
    <w:abstractNumId w:val="2"/>
  </w:num>
  <w:num w:numId="34">
    <w:abstractNumId w:val="36"/>
  </w:num>
  <w:num w:numId="35">
    <w:abstractNumId w:val="25"/>
  </w:num>
  <w:num w:numId="36">
    <w:abstractNumId w:val="19"/>
  </w:num>
  <w:num w:numId="37">
    <w:abstractNumId w:val="17"/>
  </w:num>
  <w:num w:numId="38">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o:colormru v:ext="edit" colors="teal"/>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4EF"/>
    <w:rsid w:val="000004EE"/>
    <w:rsid w:val="00000EA4"/>
    <w:rsid w:val="000010B9"/>
    <w:rsid w:val="00002094"/>
    <w:rsid w:val="00002452"/>
    <w:rsid w:val="00002D7F"/>
    <w:rsid w:val="00003049"/>
    <w:rsid w:val="0000624E"/>
    <w:rsid w:val="000112FE"/>
    <w:rsid w:val="00012431"/>
    <w:rsid w:val="000124CD"/>
    <w:rsid w:val="00012888"/>
    <w:rsid w:val="00015362"/>
    <w:rsid w:val="00020A19"/>
    <w:rsid w:val="00023EE5"/>
    <w:rsid w:val="000241DB"/>
    <w:rsid w:val="000259E6"/>
    <w:rsid w:val="00025C3C"/>
    <w:rsid w:val="00026D1A"/>
    <w:rsid w:val="00026E9E"/>
    <w:rsid w:val="0002735C"/>
    <w:rsid w:val="00027F71"/>
    <w:rsid w:val="000303AF"/>
    <w:rsid w:val="0003166F"/>
    <w:rsid w:val="00031A6D"/>
    <w:rsid w:val="00032B72"/>
    <w:rsid w:val="00033118"/>
    <w:rsid w:val="00034827"/>
    <w:rsid w:val="00035A71"/>
    <w:rsid w:val="00036FC5"/>
    <w:rsid w:val="0004051D"/>
    <w:rsid w:val="0004275C"/>
    <w:rsid w:val="00042D94"/>
    <w:rsid w:val="00043B86"/>
    <w:rsid w:val="000445C3"/>
    <w:rsid w:val="00044665"/>
    <w:rsid w:val="00045433"/>
    <w:rsid w:val="000459D2"/>
    <w:rsid w:val="00045B49"/>
    <w:rsid w:val="00045FF2"/>
    <w:rsid w:val="00046CA1"/>
    <w:rsid w:val="00050440"/>
    <w:rsid w:val="00050CEB"/>
    <w:rsid w:val="00051BB0"/>
    <w:rsid w:val="00052205"/>
    <w:rsid w:val="0005443C"/>
    <w:rsid w:val="00056D5E"/>
    <w:rsid w:val="00060862"/>
    <w:rsid w:val="00062108"/>
    <w:rsid w:val="00063261"/>
    <w:rsid w:val="00063CF1"/>
    <w:rsid w:val="00064527"/>
    <w:rsid w:val="00064F2B"/>
    <w:rsid w:val="00066591"/>
    <w:rsid w:val="00066C17"/>
    <w:rsid w:val="000700EB"/>
    <w:rsid w:val="00070419"/>
    <w:rsid w:val="0007161F"/>
    <w:rsid w:val="00072572"/>
    <w:rsid w:val="00072A53"/>
    <w:rsid w:val="00073C3E"/>
    <w:rsid w:val="0007595F"/>
    <w:rsid w:val="00075BE2"/>
    <w:rsid w:val="0007651D"/>
    <w:rsid w:val="00077AD5"/>
    <w:rsid w:val="00080BA8"/>
    <w:rsid w:val="00080CAA"/>
    <w:rsid w:val="00083592"/>
    <w:rsid w:val="00084788"/>
    <w:rsid w:val="000849FE"/>
    <w:rsid w:val="00090117"/>
    <w:rsid w:val="00091DBF"/>
    <w:rsid w:val="0009423E"/>
    <w:rsid w:val="00094FE7"/>
    <w:rsid w:val="00095DEA"/>
    <w:rsid w:val="000A12ED"/>
    <w:rsid w:val="000A28B7"/>
    <w:rsid w:val="000A2914"/>
    <w:rsid w:val="000A7174"/>
    <w:rsid w:val="000A73A8"/>
    <w:rsid w:val="000B1478"/>
    <w:rsid w:val="000B17A7"/>
    <w:rsid w:val="000B2707"/>
    <w:rsid w:val="000B58C3"/>
    <w:rsid w:val="000B7093"/>
    <w:rsid w:val="000C3A83"/>
    <w:rsid w:val="000C6ABF"/>
    <w:rsid w:val="000C764C"/>
    <w:rsid w:val="000D0F65"/>
    <w:rsid w:val="000E05AD"/>
    <w:rsid w:val="000E3842"/>
    <w:rsid w:val="000F0FAF"/>
    <w:rsid w:val="000F3ACB"/>
    <w:rsid w:val="000F4693"/>
    <w:rsid w:val="000F5F41"/>
    <w:rsid w:val="000F64AC"/>
    <w:rsid w:val="000F6FD2"/>
    <w:rsid w:val="000F7A4F"/>
    <w:rsid w:val="00100AB0"/>
    <w:rsid w:val="00103E5C"/>
    <w:rsid w:val="00104835"/>
    <w:rsid w:val="001048F5"/>
    <w:rsid w:val="00104A0B"/>
    <w:rsid w:val="00104D35"/>
    <w:rsid w:val="00104D9C"/>
    <w:rsid w:val="00106529"/>
    <w:rsid w:val="00106979"/>
    <w:rsid w:val="00107251"/>
    <w:rsid w:val="00112469"/>
    <w:rsid w:val="001125C6"/>
    <w:rsid w:val="001175DF"/>
    <w:rsid w:val="00117CBC"/>
    <w:rsid w:val="00117DDC"/>
    <w:rsid w:val="00120F93"/>
    <w:rsid w:val="00123639"/>
    <w:rsid w:val="00124076"/>
    <w:rsid w:val="001245F4"/>
    <w:rsid w:val="001258D5"/>
    <w:rsid w:val="0012682C"/>
    <w:rsid w:val="00130302"/>
    <w:rsid w:val="001304CE"/>
    <w:rsid w:val="00130594"/>
    <w:rsid w:val="00130D12"/>
    <w:rsid w:val="00131AA3"/>
    <w:rsid w:val="00132572"/>
    <w:rsid w:val="00133EC0"/>
    <w:rsid w:val="001341BC"/>
    <w:rsid w:val="001404E0"/>
    <w:rsid w:val="00140B33"/>
    <w:rsid w:val="00140E64"/>
    <w:rsid w:val="001435B1"/>
    <w:rsid w:val="00143B1B"/>
    <w:rsid w:val="0014729D"/>
    <w:rsid w:val="00147B83"/>
    <w:rsid w:val="001527D3"/>
    <w:rsid w:val="00153067"/>
    <w:rsid w:val="00156497"/>
    <w:rsid w:val="00157529"/>
    <w:rsid w:val="0015778B"/>
    <w:rsid w:val="00171F04"/>
    <w:rsid w:val="001767BE"/>
    <w:rsid w:val="0018091C"/>
    <w:rsid w:val="00181B72"/>
    <w:rsid w:val="00182564"/>
    <w:rsid w:val="001866E0"/>
    <w:rsid w:val="00190647"/>
    <w:rsid w:val="00190DA2"/>
    <w:rsid w:val="00192332"/>
    <w:rsid w:val="001926E6"/>
    <w:rsid w:val="00193EF1"/>
    <w:rsid w:val="00194DE9"/>
    <w:rsid w:val="00194F00"/>
    <w:rsid w:val="00196970"/>
    <w:rsid w:val="001A1C13"/>
    <w:rsid w:val="001A46AE"/>
    <w:rsid w:val="001A6152"/>
    <w:rsid w:val="001A714B"/>
    <w:rsid w:val="001A7385"/>
    <w:rsid w:val="001A76A8"/>
    <w:rsid w:val="001B0B98"/>
    <w:rsid w:val="001B1DDC"/>
    <w:rsid w:val="001B2662"/>
    <w:rsid w:val="001B28D5"/>
    <w:rsid w:val="001B42B9"/>
    <w:rsid w:val="001B4E6F"/>
    <w:rsid w:val="001B53A2"/>
    <w:rsid w:val="001B6DBB"/>
    <w:rsid w:val="001B745E"/>
    <w:rsid w:val="001B7CA6"/>
    <w:rsid w:val="001C1789"/>
    <w:rsid w:val="001C3515"/>
    <w:rsid w:val="001C3E34"/>
    <w:rsid w:val="001C478E"/>
    <w:rsid w:val="001C760B"/>
    <w:rsid w:val="001D0512"/>
    <w:rsid w:val="001D21A4"/>
    <w:rsid w:val="001D22D8"/>
    <w:rsid w:val="001D2D26"/>
    <w:rsid w:val="001D4165"/>
    <w:rsid w:val="001D5D13"/>
    <w:rsid w:val="001D68E2"/>
    <w:rsid w:val="001D7E57"/>
    <w:rsid w:val="001E2A1E"/>
    <w:rsid w:val="001E2C7D"/>
    <w:rsid w:val="001E499C"/>
    <w:rsid w:val="001E4D34"/>
    <w:rsid w:val="001E6997"/>
    <w:rsid w:val="001E6C8F"/>
    <w:rsid w:val="001F098F"/>
    <w:rsid w:val="001F0DBE"/>
    <w:rsid w:val="001F15CE"/>
    <w:rsid w:val="001F1661"/>
    <w:rsid w:val="001F185F"/>
    <w:rsid w:val="001F1922"/>
    <w:rsid w:val="001F3B89"/>
    <w:rsid w:val="001F44B9"/>
    <w:rsid w:val="001F4509"/>
    <w:rsid w:val="001F483A"/>
    <w:rsid w:val="001F4C7E"/>
    <w:rsid w:val="002018D6"/>
    <w:rsid w:val="00202357"/>
    <w:rsid w:val="00204B86"/>
    <w:rsid w:val="0020513F"/>
    <w:rsid w:val="00206BC2"/>
    <w:rsid w:val="00206DBC"/>
    <w:rsid w:val="00210C3D"/>
    <w:rsid w:val="00212767"/>
    <w:rsid w:val="00212F12"/>
    <w:rsid w:val="00217F7D"/>
    <w:rsid w:val="00221CE8"/>
    <w:rsid w:val="0022247E"/>
    <w:rsid w:val="0022271D"/>
    <w:rsid w:val="002228D7"/>
    <w:rsid w:val="0022344D"/>
    <w:rsid w:val="00223EBC"/>
    <w:rsid w:val="00224F02"/>
    <w:rsid w:val="00227392"/>
    <w:rsid w:val="00230919"/>
    <w:rsid w:val="00231579"/>
    <w:rsid w:val="00233B7D"/>
    <w:rsid w:val="00233EA0"/>
    <w:rsid w:val="002344D6"/>
    <w:rsid w:val="00234642"/>
    <w:rsid w:val="002355CD"/>
    <w:rsid w:val="002356D6"/>
    <w:rsid w:val="00235FA3"/>
    <w:rsid w:val="00241F1E"/>
    <w:rsid w:val="00244897"/>
    <w:rsid w:val="0024562F"/>
    <w:rsid w:val="00247E33"/>
    <w:rsid w:val="002502C4"/>
    <w:rsid w:val="0025323A"/>
    <w:rsid w:val="002557FB"/>
    <w:rsid w:val="002624E1"/>
    <w:rsid w:val="00263933"/>
    <w:rsid w:val="002702E8"/>
    <w:rsid w:val="00270E01"/>
    <w:rsid w:val="0027230E"/>
    <w:rsid w:val="00277E07"/>
    <w:rsid w:val="00280862"/>
    <w:rsid w:val="00281278"/>
    <w:rsid w:val="0028131C"/>
    <w:rsid w:val="00281F22"/>
    <w:rsid w:val="00282CB8"/>
    <w:rsid w:val="002865C7"/>
    <w:rsid w:val="00286AD1"/>
    <w:rsid w:val="00287107"/>
    <w:rsid w:val="00287A43"/>
    <w:rsid w:val="00290208"/>
    <w:rsid w:val="002905F4"/>
    <w:rsid w:val="00290797"/>
    <w:rsid w:val="002909C4"/>
    <w:rsid w:val="00290AD4"/>
    <w:rsid w:val="00294F55"/>
    <w:rsid w:val="002961E3"/>
    <w:rsid w:val="0029708E"/>
    <w:rsid w:val="00297E1C"/>
    <w:rsid w:val="002A0128"/>
    <w:rsid w:val="002A017A"/>
    <w:rsid w:val="002A2085"/>
    <w:rsid w:val="002A2AD3"/>
    <w:rsid w:val="002A3D71"/>
    <w:rsid w:val="002A3FD9"/>
    <w:rsid w:val="002A6636"/>
    <w:rsid w:val="002A7185"/>
    <w:rsid w:val="002B006F"/>
    <w:rsid w:val="002B0545"/>
    <w:rsid w:val="002B0A9F"/>
    <w:rsid w:val="002B19ED"/>
    <w:rsid w:val="002B262E"/>
    <w:rsid w:val="002B27DA"/>
    <w:rsid w:val="002B2DCC"/>
    <w:rsid w:val="002B33F8"/>
    <w:rsid w:val="002B4EDA"/>
    <w:rsid w:val="002B5130"/>
    <w:rsid w:val="002B6382"/>
    <w:rsid w:val="002B64AC"/>
    <w:rsid w:val="002B6818"/>
    <w:rsid w:val="002C0595"/>
    <w:rsid w:val="002C36DD"/>
    <w:rsid w:val="002C428A"/>
    <w:rsid w:val="002C4643"/>
    <w:rsid w:val="002C5920"/>
    <w:rsid w:val="002C6ED0"/>
    <w:rsid w:val="002C7283"/>
    <w:rsid w:val="002C7909"/>
    <w:rsid w:val="002C7F35"/>
    <w:rsid w:val="002D0C53"/>
    <w:rsid w:val="002D16E0"/>
    <w:rsid w:val="002D2468"/>
    <w:rsid w:val="002D2FA2"/>
    <w:rsid w:val="002D6155"/>
    <w:rsid w:val="002D64FC"/>
    <w:rsid w:val="002D7D7C"/>
    <w:rsid w:val="002E0310"/>
    <w:rsid w:val="002E03D2"/>
    <w:rsid w:val="002E2CF3"/>
    <w:rsid w:val="002E3469"/>
    <w:rsid w:val="002E4247"/>
    <w:rsid w:val="002E457C"/>
    <w:rsid w:val="002E5EA7"/>
    <w:rsid w:val="002E625E"/>
    <w:rsid w:val="002E63AD"/>
    <w:rsid w:val="002F1848"/>
    <w:rsid w:val="002F2516"/>
    <w:rsid w:val="002F3772"/>
    <w:rsid w:val="002F4E8A"/>
    <w:rsid w:val="002F57ED"/>
    <w:rsid w:val="002F69CD"/>
    <w:rsid w:val="002F791D"/>
    <w:rsid w:val="003013F2"/>
    <w:rsid w:val="0030265C"/>
    <w:rsid w:val="00302DD8"/>
    <w:rsid w:val="00303F7A"/>
    <w:rsid w:val="003044B9"/>
    <w:rsid w:val="00304FB1"/>
    <w:rsid w:val="0030507E"/>
    <w:rsid w:val="00305AA1"/>
    <w:rsid w:val="00305C70"/>
    <w:rsid w:val="00306457"/>
    <w:rsid w:val="0030685B"/>
    <w:rsid w:val="003108BC"/>
    <w:rsid w:val="00311D3D"/>
    <w:rsid w:val="003124FB"/>
    <w:rsid w:val="0032041C"/>
    <w:rsid w:val="00320C44"/>
    <w:rsid w:val="003222ED"/>
    <w:rsid w:val="00325167"/>
    <w:rsid w:val="00326A7A"/>
    <w:rsid w:val="00330055"/>
    <w:rsid w:val="00330EE5"/>
    <w:rsid w:val="00336BDE"/>
    <w:rsid w:val="00343F38"/>
    <w:rsid w:val="00345AF8"/>
    <w:rsid w:val="00350A1E"/>
    <w:rsid w:val="00352DD9"/>
    <w:rsid w:val="00353B55"/>
    <w:rsid w:val="00355645"/>
    <w:rsid w:val="003560E1"/>
    <w:rsid w:val="00363A99"/>
    <w:rsid w:val="00365EB2"/>
    <w:rsid w:val="00366741"/>
    <w:rsid w:val="0036725B"/>
    <w:rsid w:val="00367FEE"/>
    <w:rsid w:val="00370502"/>
    <w:rsid w:val="00370655"/>
    <w:rsid w:val="003723B0"/>
    <w:rsid w:val="00373690"/>
    <w:rsid w:val="00375DE5"/>
    <w:rsid w:val="003816AD"/>
    <w:rsid w:val="00382346"/>
    <w:rsid w:val="00382A3A"/>
    <w:rsid w:val="00383625"/>
    <w:rsid w:val="00383752"/>
    <w:rsid w:val="00383916"/>
    <w:rsid w:val="0038415D"/>
    <w:rsid w:val="003852A4"/>
    <w:rsid w:val="003856C8"/>
    <w:rsid w:val="003863A9"/>
    <w:rsid w:val="00386FB3"/>
    <w:rsid w:val="00387017"/>
    <w:rsid w:val="00390869"/>
    <w:rsid w:val="00390F0A"/>
    <w:rsid w:val="00391EA8"/>
    <w:rsid w:val="00397D48"/>
    <w:rsid w:val="003A17A2"/>
    <w:rsid w:val="003A2FBE"/>
    <w:rsid w:val="003A757D"/>
    <w:rsid w:val="003A7A48"/>
    <w:rsid w:val="003A7BB8"/>
    <w:rsid w:val="003A7C48"/>
    <w:rsid w:val="003B31C7"/>
    <w:rsid w:val="003B6409"/>
    <w:rsid w:val="003B6B56"/>
    <w:rsid w:val="003B6D5A"/>
    <w:rsid w:val="003B7B53"/>
    <w:rsid w:val="003C2662"/>
    <w:rsid w:val="003C4CCE"/>
    <w:rsid w:val="003C765C"/>
    <w:rsid w:val="003C7ADD"/>
    <w:rsid w:val="003D371E"/>
    <w:rsid w:val="003D3A2B"/>
    <w:rsid w:val="003D5B66"/>
    <w:rsid w:val="003E0115"/>
    <w:rsid w:val="003E144E"/>
    <w:rsid w:val="003E1AB2"/>
    <w:rsid w:val="003E6B1A"/>
    <w:rsid w:val="003F18E2"/>
    <w:rsid w:val="003F3647"/>
    <w:rsid w:val="003F3B47"/>
    <w:rsid w:val="003F4385"/>
    <w:rsid w:val="003F6175"/>
    <w:rsid w:val="003F6BFF"/>
    <w:rsid w:val="004018B5"/>
    <w:rsid w:val="00402C21"/>
    <w:rsid w:val="004034BC"/>
    <w:rsid w:val="00404552"/>
    <w:rsid w:val="004056A6"/>
    <w:rsid w:val="0040710B"/>
    <w:rsid w:val="00411B97"/>
    <w:rsid w:val="004142F5"/>
    <w:rsid w:val="0041545C"/>
    <w:rsid w:val="00415D65"/>
    <w:rsid w:val="0041691A"/>
    <w:rsid w:val="00416C55"/>
    <w:rsid w:val="004175FD"/>
    <w:rsid w:val="004200A8"/>
    <w:rsid w:val="0042118D"/>
    <w:rsid w:val="00421343"/>
    <w:rsid w:val="00422C37"/>
    <w:rsid w:val="00422CD8"/>
    <w:rsid w:val="00424DA6"/>
    <w:rsid w:val="00425840"/>
    <w:rsid w:val="004265E7"/>
    <w:rsid w:val="00426B31"/>
    <w:rsid w:val="0043179E"/>
    <w:rsid w:val="004319F5"/>
    <w:rsid w:val="004323C3"/>
    <w:rsid w:val="004336D4"/>
    <w:rsid w:val="00433CC5"/>
    <w:rsid w:val="004407C9"/>
    <w:rsid w:val="00440940"/>
    <w:rsid w:val="00440F2D"/>
    <w:rsid w:val="0044258D"/>
    <w:rsid w:val="00442E56"/>
    <w:rsid w:val="00443900"/>
    <w:rsid w:val="00450A30"/>
    <w:rsid w:val="00452E34"/>
    <w:rsid w:val="004531C8"/>
    <w:rsid w:val="004540C0"/>
    <w:rsid w:val="00455D6C"/>
    <w:rsid w:val="00456ED4"/>
    <w:rsid w:val="00457D46"/>
    <w:rsid w:val="004612B6"/>
    <w:rsid w:val="004626B5"/>
    <w:rsid w:val="00462B5C"/>
    <w:rsid w:val="004634E9"/>
    <w:rsid w:val="004637B4"/>
    <w:rsid w:val="004674EE"/>
    <w:rsid w:val="00470D55"/>
    <w:rsid w:val="00482F92"/>
    <w:rsid w:val="00482FFB"/>
    <w:rsid w:val="0048325B"/>
    <w:rsid w:val="00485F34"/>
    <w:rsid w:val="00487F18"/>
    <w:rsid w:val="004933AC"/>
    <w:rsid w:val="004936EA"/>
    <w:rsid w:val="0049376F"/>
    <w:rsid w:val="00493CF3"/>
    <w:rsid w:val="00494184"/>
    <w:rsid w:val="004944D6"/>
    <w:rsid w:val="004A1DA6"/>
    <w:rsid w:val="004A34EF"/>
    <w:rsid w:val="004A3A07"/>
    <w:rsid w:val="004A434E"/>
    <w:rsid w:val="004A43B3"/>
    <w:rsid w:val="004A48CD"/>
    <w:rsid w:val="004A6EA7"/>
    <w:rsid w:val="004A7969"/>
    <w:rsid w:val="004B0D89"/>
    <w:rsid w:val="004B4237"/>
    <w:rsid w:val="004B509C"/>
    <w:rsid w:val="004B5DC5"/>
    <w:rsid w:val="004B614B"/>
    <w:rsid w:val="004C21A6"/>
    <w:rsid w:val="004C341D"/>
    <w:rsid w:val="004C416D"/>
    <w:rsid w:val="004C4CE8"/>
    <w:rsid w:val="004C60F8"/>
    <w:rsid w:val="004C7392"/>
    <w:rsid w:val="004C76CE"/>
    <w:rsid w:val="004D372B"/>
    <w:rsid w:val="004D41F8"/>
    <w:rsid w:val="004D77F5"/>
    <w:rsid w:val="004E181F"/>
    <w:rsid w:val="004E2F93"/>
    <w:rsid w:val="004E4520"/>
    <w:rsid w:val="004E5132"/>
    <w:rsid w:val="004E551B"/>
    <w:rsid w:val="004E5C69"/>
    <w:rsid w:val="004E5F19"/>
    <w:rsid w:val="004E6528"/>
    <w:rsid w:val="004E676B"/>
    <w:rsid w:val="004E687C"/>
    <w:rsid w:val="004E6AF6"/>
    <w:rsid w:val="004E7334"/>
    <w:rsid w:val="004E7482"/>
    <w:rsid w:val="004F00C8"/>
    <w:rsid w:val="004F45DA"/>
    <w:rsid w:val="004F683E"/>
    <w:rsid w:val="004F6843"/>
    <w:rsid w:val="00501F3C"/>
    <w:rsid w:val="00502499"/>
    <w:rsid w:val="00503C39"/>
    <w:rsid w:val="00504098"/>
    <w:rsid w:val="005052B1"/>
    <w:rsid w:val="005053B4"/>
    <w:rsid w:val="00511A77"/>
    <w:rsid w:val="00511C56"/>
    <w:rsid w:val="0051262A"/>
    <w:rsid w:val="00512D1A"/>
    <w:rsid w:val="00514F27"/>
    <w:rsid w:val="00516F55"/>
    <w:rsid w:val="00517439"/>
    <w:rsid w:val="00517D9A"/>
    <w:rsid w:val="00521955"/>
    <w:rsid w:val="00521DBD"/>
    <w:rsid w:val="0052263A"/>
    <w:rsid w:val="00523494"/>
    <w:rsid w:val="00525F71"/>
    <w:rsid w:val="00526F25"/>
    <w:rsid w:val="00527B08"/>
    <w:rsid w:val="0053195A"/>
    <w:rsid w:val="00532FA6"/>
    <w:rsid w:val="0053322A"/>
    <w:rsid w:val="00535FAF"/>
    <w:rsid w:val="00536BCD"/>
    <w:rsid w:val="00536F51"/>
    <w:rsid w:val="005376AF"/>
    <w:rsid w:val="00540D6E"/>
    <w:rsid w:val="00542718"/>
    <w:rsid w:val="0054434A"/>
    <w:rsid w:val="00545560"/>
    <w:rsid w:val="00546839"/>
    <w:rsid w:val="0054714C"/>
    <w:rsid w:val="00550106"/>
    <w:rsid w:val="00551107"/>
    <w:rsid w:val="005517D4"/>
    <w:rsid w:val="0055260A"/>
    <w:rsid w:val="0055341D"/>
    <w:rsid w:val="0055374D"/>
    <w:rsid w:val="00554F4C"/>
    <w:rsid w:val="00555447"/>
    <w:rsid w:val="00555CC1"/>
    <w:rsid w:val="0055778E"/>
    <w:rsid w:val="005605D1"/>
    <w:rsid w:val="00561836"/>
    <w:rsid w:val="00561CFD"/>
    <w:rsid w:val="005645F7"/>
    <w:rsid w:val="00566B5C"/>
    <w:rsid w:val="00570D31"/>
    <w:rsid w:val="005719A3"/>
    <w:rsid w:val="00572342"/>
    <w:rsid w:val="005729EB"/>
    <w:rsid w:val="005742B7"/>
    <w:rsid w:val="005758D4"/>
    <w:rsid w:val="00575BC3"/>
    <w:rsid w:val="00577ADC"/>
    <w:rsid w:val="005800AB"/>
    <w:rsid w:val="00580CA8"/>
    <w:rsid w:val="00581822"/>
    <w:rsid w:val="005818D7"/>
    <w:rsid w:val="00583DAB"/>
    <w:rsid w:val="00584176"/>
    <w:rsid w:val="00585469"/>
    <w:rsid w:val="005855D9"/>
    <w:rsid w:val="00585A33"/>
    <w:rsid w:val="00585CB8"/>
    <w:rsid w:val="00585DA8"/>
    <w:rsid w:val="005864E6"/>
    <w:rsid w:val="005903EC"/>
    <w:rsid w:val="005948FF"/>
    <w:rsid w:val="0059495D"/>
    <w:rsid w:val="005950AD"/>
    <w:rsid w:val="00595460"/>
    <w:rsid w:val="005964A3"/>
    <w:rsid w:val="005A0486"/>
    <w:rsid w:val="005A170C"/>
    <w:rsid w:val="005A331E"/>
    <w:rsid w:val="005A5375"/>
    <w:rsid w:val="005B00E1"/>
    <w:rsid w:val="005B0D82"/>
    <w:rsid w:val="005B2A94"/>
    <w:rsid w:val="005B393E"/>
    <w:rsid w:val="005B4385"/>
    <w:rsid w:val="005B43A5"/>
    <w:rsid w:val="005B469E"/>
    <w:rsid w:val="005B5098"/>
    <w:rsid w:val="005B6850"/>
    <w:rsid w:val="005C0AC2"/>
    <w:rsid w:val="005C182F"/>
    <w:rsid w:val="005C469E"/>
    <w:rsid w:val="005C4FF2"/>
    <w:rsid w:val="005C6409"/>
    <w:rsid w:val="005C6ADD"/>
    <w:rsid w:val="005C70D1"/>
    <w:rsid w:val="005C7539"/>
    <w:rsid w:val="005D0CE0"/>
    <w:rsid w:val="005D1D81"/>
    <w:rsid w:val="005D40C5"/>
    <w:rsid w:val="005D4BE0"/>
    <w:rsid w:val="005D552F"/>
    <w:rsid w:val="005D5B9E"/>
    <w:rsid w:val="005D6B69"/>
    <w:rsid w:val="005D6E26"/>
    <w:rsid w:val="005D7625"/>
    <w:rsid w:val="005D7825"/>
    <w:rsid w:val="005D7F7A"/>
    <w:rsid w:val="005E0071"/>
    <w:rsid w:val="005E166B"/>
    <w:rsid w:val="005E1825"/>
    <w:rsid w:val="005E3150"/>
    <w:rsid w:val="005E393C"/>
    <w:rsid w:val="005E3B5D"/>
    <w:rsid w:val="005E76ED"/>
    <w:rsid w:val="005F01F8"/>
    <w:rsid w:val="005F050F"/>
    <w:rsid w:val="005F08C3"/>
    <w:rsid w:val="005F08FA"/>
    <w:rsid w:val="005F0F62"/>
    <w:rsid w:val="005F552E"/>
    <w:rsid w:val="005F774A"/>
    <w:rsid w:val="00602452"/>
    <w:rsid w:val="00603775"/>
    <w:rsid w:val="00604988"/>
    <w:rsid w:val="00607B73"/>
    <w:rsid w:val="00610E06"/>
    <w:rsid w:val="00611CB4"/>
    <w:rsid w:val="00612BCA"/>
    <w:rsid w:val="00612D4A"/>
    <w:rsid w:val="00612F7F"/>
    <w:rsid w:val="00614573"/>
    <w:rsid w:val="00616018"/>
    <w:rsid w:val="0061759E"/>
    <w:rsid w:val="00617D9D"/>
    <w:rsid w:val="00623148"/>
    <w:rsid w:val="00624B68"/>
    <w:rsid w:val="00625A7C"/>
    <w:rsid w:val="00625F6E"/>
    <w:rsid w:val="00627D94"/>
    <w:rsid w:val="006317FF"/>
    <w:rsid w:val="00631A0C"/>
    <w:rsid w:val="006348F6"/>
    <w:rsid w:val="006403F0"/>
    <w:rsid w:val="006418A9"/>
    <w:rsid w:val="00641FC0"/>
    <w:rsid w:val="0064315C"/>
    <w:rsid w:val="00645D18"/>
    <w:rsid w:val="00647507"/>
    <w:rsid w:val="00650846"/>
    <w:rsid w:val="00651AF4"/>
    <w:rsid w:val="00651B32"/>
    <w:rsid w:val="00652419"/>
    <w:rsid w:val="006528D9"/>
    <w:rsid w:val="00652BA7"/>
    <w:rsid w:val="00652C12"/>
    <w:rsid w:val="00652FAC"/>
    <w:rsid w:val="0065388F"/>
    <w:rsid w:val="00655071"/>
    <w:rsid w:val="00655394"/>
    <w:rsid w:val="00662969"/>
    <w:rsid w:val="00663632"/>
    <w:rsid w:val="006637C2"/>
    <w:rsid w:val="00664587"/>
    <w:rsid w:val="006654A0"/>
    <w:rsid w:val="00665908"/>
    <w:rsid w:val="00665C67"/>
    <w:rsid w:val="00666E35"/>
    <w:rsid w:val="00667EB5"/>
    <w:rsid w:val="00671C71"/>
    <w:rsid w:val="00672E2F"/>
    <w:rsid w:val="00674717"/>
    <w:rsid w:val="006753DB"/>
    <w:rsid w:val="00676EBA"/>
    <w:rsid w:val="00677DFE"/>
    <w:rsid w:val="00680D2F"/>
    <w:rsid w:val="00682B09"/>
    <w:rsid w:val="00683BBE"/>
    <w:rsid w:val="00684E0B"/>
    <w:rsid w:val="00685C3B"/>
    <w:rsid w:val="00687995"/>
    <w:rsid w:val="00691D42"/>
    <w:rsid w:val="006921C4"/>
    <w:rsid w:val="006923C6"/>
    <w:rsid w:val="00692A68"/>
    <w:rsid w:val="00692ACC"/>
    <w:rsid w:val="00692C4B"/>
    <w:rsid w:val="0069506A"/>
    <w:rsid w:val="006961A9"/>
    <w:rsid w:val="0069689A"/>
    <w:rsid w:val="006A0164"/>
    <w:rsid w:val="006A3797"/>
    <w:rsid w:val="006A4BE1"/>
    <w:rsid w:val="006A6394"/>
    <w:rsid w:val="006A6648"/>
    <w:rsid w:val="006A6982"/>
    <w:rsid w:val="006A6EF2"/>
    <w:rsid w:val="006B06D7"/>
    <w:rsid w:val="006B08B2"/>
    <w:rsid w:val="006B1E53"/>
    <w:rsid w:val="006B2CB8"/>
    <w:rsid w:val="006B35A4"/>
    <w:rsid w:val="006B52CE"/>
    <w:rsid w:val="006B5B22"/>
    <w:rsid w:val="006B686D"/>
    <w:rsid w:val="006C1736"/>
    <w:rsid w:val="006C1944"/>
    <w:rsid w:val="006C2004"/>
    <w:rsid w:val="006C2ACE"/>
    <w:rsid w:val="006C3666"/>
    <w:rsid w:val="006C40CA"/>
    <w:rsid w:val="006C56F0"/>
    <w:rsid w:val="006C6680"/>
    <w:rsid w:val="006C6980"/>
    <w:rsid w:val="006C6A26"/>
    <w:rsid w:val="006C6FF4"/>
    <w:rsid w:val="006C7E98"/>
    <w:rsid w:val="006D0FC2"/>
    <w:rsid w:val="006D1F37"/>
    <w:rsid w:val="006D235C"/>
    <w:rsid w:val="006D3F2A"/>
    <w:rsid w:val="006D434B"/>
    <w:rsid w:val="006D4807"/>
    <w:rsid w:val="006D591B"/>
    <w:rsid w:val="006D70DB"/>
    <w:rsid w:val="006E0ECD"/>
    <w:rsid w:val="006E13E2"/>
    <w:rsid w:val="006E18DB"/>
    <w:rsid w:val="006E1EBD"/>
    <w:rsid w:val="006E376F"/>
    <w:rsid w:val="006E3D60"/>
    <w:rsid w:val="006E40EC"/>
    <w:rsid w:val="006E4760"/>
    <w:rsid w:val="006E48D0"/>
    <w:rsid w:val="006E6301"/>
    <w:rsid w:val="006E6C37"/>
    <w:rsid w:val="006F1690"/>
    <w:rsid w:val="006F3D0B"/>
    <w:rsid w:val="006F4432"/>
    <w:rsid w:val="006F6EBD"/>
    <w:rsid w:val="006F713F"/>
    <w:rsid w:val="00700B60"/>
    <w:rsid w:val="007054F1"/>
    <w:rsid w:val="00706BC1"/>
    <w:rsid w:val="0071033F"/>
    <w:rsid w:val="00713114"/>
    <w:rsid w:val="00713C52"/>
    <w:rsid w:val="00714DDB"/>
    <w:rsid w:val="00715109"/>
    <w:rsid w:val="00715D8B"/>
    <w:rsid w:val="00716C47"/>
    <w:rsid w:val="0072136E"/>
    <w:rsid w:val="00722BB6"/>
    <w:rsid w:val="0072560C"/>
    <w:rsid w:val="00727EC3"/>
    <w:rsid w:val="00731822"/>
    <w:rsid w:val="00733016"/>
    <w:rsid w:val="007357B2"/>
    <w:rsid w:val="00736680"/>
    <w:rsid w:val="0073750A"/>
    <w:rsid w:val="00737910"/>
    <w:rsid w:val="007400A7"/>
    <w:rsid w:val="00740572"/>
    <w:rsid w:val="00740D02"/>
    <w:rsid w:val="00741B95"/>
    <w:rsid w:val="007429F2"/>
    <w:rsid w:val="00743D5A"/>
    <w:rsid w:val="00747305"/>
    <w:rsid w:val="00747ED9"/>
    <w:rsid w:val="007503D9"/>
    <w:rsid w:val="00750595"/>
    <w:rsid w:val="00751F83"/>
    <w:rsid w:val="00756069"/>
    <w:rsid w:val="00756BCC"/>
    <w:rsid w:val="007574B3"/>
    <w:rsid w:val="007641E4"/>
    <w:rsid w:val="0076437B"/>
    <w:rsid w:val="0076481D"/>
    <w:rsid w:val="00764CA0"/>
    <w:rsid w:val="00765268"/>
    <w:rsid w:val="00766F20"/>
    <w:rsid w:val="007708AD"/>
    <w:rsid w:val="00770F77"/>
    <w:rsid w:val="00771D20"/>
    <w:rsid w:val="00772408"/>
    <w:rsid w:val="0077468A"/>
    <w:rsid w:val="00777C6A"/>
    <w:rsid w:val="00781AD5"/>
    <w:rsid w:val="007827B8"/>
    <w:rsid w:val="00790DB8"/>
    <w:rsid w:val="00792FB8"/>
    <w:rsid w:val="0079332E"/>
    <w:rsid w:val="00794AF6"/>
    <w:rsid w:val="00796B1A"/>
    <w:rsid w:val="007A03BA"/>
    <w:rsid w:val="007A0A49"/>
    <w:rsid w:val="007A32A1"/>
    <w:rsid w:val="007A3F80"/>
    <w:rsid w:val="007A5B73"/>
    <w:rsid w:val="007B06BE"/>
    <w:rsid w:val="007B17F3"/>
    <w:rsid w:val="007B19C5"/>
    <w:rsid w:val="007B2782"/>
    <w:rsid w:val="007B459D"/>
    <w:rsid w:val="007B49CF"/>
    <w:rsid w:val="007B50FC"/>
    <w:rsid w:val="007B6051"/>
    <w:rsid w:val="007B6413"/>
    <w:rsid w:val="007B7108"/>
    <w:rsid w:val="007C0AA4"/>
    <w:rsid w:val="007C0F33"/>
    <w:rsid w:val="007C2FC4"/>
    <w:rsid w:val="007C3578"/>
    <w:rsid w:val="007C3BDA"/>
    <w:rsid w:val="007C5447"/>
    <w:rsid w:val="007C5EC5"/>
    <w:rsid w:val="007C6D61"/>
    <w:rsid w:val="007D1FFC"/>
    <w:rsid w:val="007D439A"/>
    <w:rsid w:val="007D6BE4"/>
    <w:rsid w:val="007D7BA1"/>
    <w:rsid w:val="007D7BB1"/>
    <w:rsid w:val="007E0301"/>
    <w:rsid w:val="007E0D46"/>
    <w:rsid w:val="007E17CE"/>
    <w:rsid w:val="007E40EA"/>
    <w:rsid w:val="007E7CA7"/>
    <w:rsid w:val="007F028E"/>
    <w:rsid w:val="007F0DB4"/>
    <w:rsid w:val="007F341E"/>
    <w:rsid w:val="007F37BB"/>
    <w:rsid w:val="007F37F8"/>
    <w:rsid w:val="007F38C6"/>
    <w:rsid w:val="007F465E"/>
    <w:rsid w:val="007F7AC4"/>
    <w:rsid w:val="00801254"/>
    <w:rsid w:val="008013B0"/>
    <w:rsid w:val="00804AF6"/>
    <w:rsid w:val="00806A3B"/>
    <w:rsid w:val="00806DE5"/>
    <w:rsid w:val="00814E1C"/>
    <w:rsid w:val="00816DD0"/>
    <w:rsid w:val="00820322"/>
    <w:rsid w:val="008206BD"/>
    <w:rsid w:val="008265D1"/>
    <w:rsid w:val="0082716D"/>
    <w:rsid w:val="0082749B"/>
    <w:rsid w:val="00833EBA"/>
    <w:rsid w:val="00834133"/>
    <w:rsid w:val="008359A5"/>
    <w:rsid w:val="008401D6"/>
    <w:rsid w:val="0084114E"/>
    <w:rsid w:val="00843918"/>
    <w:rsid w:val="0084642B"/>
    <w:rsid w:val="00846ADF"/>
    <w:rsid w:val="008504C9"/>
    <w:rsid w:val="008505E1"/>
    <w:rsid w:val="008513F4"/>
    <w:rsid w:val="008515E7"/>
    <w:rsid w:val="00853618"/>
    <w:rsid w:val="00854A63"/>
    <w:rsid w:val="00854AB2"/>
    <w:rsid w:val="00855928"/>
    <w:rsid w:val="00855CE2"/>
    <w:rsid w:val="00855DBB"/>
    <w:rsid w:val="00856BF2"/>
    <w:rsid w:val="0086047D"/>
    <w:rsid w:val="00861D75"/>
    <w:rsid w:val="0086245B"/>
    <w:rsid w:val="008625E7"/>
    <w:rsid w:val="00862D3F"/>
    <w:rsid w:val="00864350"/>
    <w:rsid w:val="008665C2"/>
    <w:rsid w:val="008674DB"/>
    <w:rsid w:val="0087063E"/>
    <w:rsid w:val="008718C1"/>
    <w:rsid w:val="008722CA"/>
    <w:rsid w:val="0087238C"/>
    <w:rsid w:val="00875EA4"/>
    <w:rsid w:val="00876D28"/>
    <w:rsid w:val="00877C6D"/>
    <w:rsid w:val="00877F87"/>
    <w:rsid w:val="00880F69"/>
    <w:rsid w:val="00881B84"/>
    <w:rsid w:val="008829FF"/>
    <w:rsid w:val="00883936"/>
    <w:rsid w:val="0088493D"/>
    <w:rsid w:val="0088589A"/>
    <w:rsid w:val="0088774F"/>
    <w:rsid w:val="008911EC"/>
    <w:rsid w:val="008921B6"/>
    <w:rsid w:val="00892FFA"/>
    <w:rsid w:val="00893216"/>
    <w:rsid w:val="008939D8"/>
    <w:rsid w:val="00896879"/>
    <w:rsid w:val="0089758B"/>
    <w:rsid w:val="008A0C66"/>
    <w:rsid w:val="008A1582"/>
    <w:rsid w:val="008A2A9B"/>
    <w:rsid w:val="008A3FCC"/>
    <w:rsid w:val="008A4433"/>
    <w:rsid w:val="008A47E2"/>
    <w:rsid w:val="008A6B9A"/>
    <w:rsid w:val="008A6C02"/>
    <w:rsid w:val="008A7498"/>
    <w:rsid w:val="008B0608"/>
    <w:rsid w:val="008B2C4E"/>
    <w:rsid w:val="008B4A24"/>
    <w:rsid w:val="008B5113"/>
    <w:rsid w:val="008B55C0"/>
    <w:rsid w:val="008B72A9"/>
    <w:rsid w:val="008B7A9F"/>
    <w:rsid w:val="008C1C40"/>
    <w:rsid w:val="008C286D"/>
    <w:rsid w:val="008C45A3"/>
    <w:rsid w:val="008C57A5"/>
    <w:rsid w:val="008C603C"/>
    <w:rsid w:val="008C7464"/>
    <w:rsid w:val="008C771F"/>
    <w:rsid w:val="008D1D97"/>
    <w:rsid w:val="008D204A"/>
    <w:rsid w:val="008D396E"/>
    <w:rsid w:val="008D402A"/>
    <w:rsid w:val="008D475E"/>
    <w:rsid w:val="008D545E"/>
    <w:rsid w:val="008E0926"/>
    <w:rsid w:val="008E1EAB"/>
    <w:rsid w:val="008E2987"/>
    <w:rsid w:val="008E4AB5"/>
    <w:rsid w:val="008E5D74"/>
    <w:rsid w:val="008E70EB"/>
    <w:rsid w:val="008F2950"/>
    <w:rsid w:val="008F3189"/>
    <w:rsid w:val="008F4175"/>
    <w:rsid w:val="008F4719"/>
    <w:rsid w:val="008F4998"/>
    <w:rsid w:val="008F7071"/>
    <w:rsid w:val="008F7117"/>
    <w:rsid w:val="008F7148"/>
    <w:rsid w:val="009011C4"/>
    <w:rsid w:val="00901608"/>
    <w:rsid w:val="00905A02"/>
    <w:rsid w:val="00905F4D"/>
    <w:rsid w:val="00907057"/>
    <w:rsid w:val="00910C24"/>
    <w:rsid w:val="00913539"/>
    <w:rsid w:val="009138FA"/>
    <w:rsid w:val="0091480B"/>
    <w:rsid w:val="00914BD0"/>
    <w:rsid w:val="00916139"/>
    <w:rsid w:val="00916709"/>
    <w:rsid w:val="00916B5E"/>
    <w:rsid w:val="00920280"/>
    <w:rsid w:val="00922B42"/>
    <w:rsid w:val="00923F28"/>
    <w:rsid w:val="0093022F"/>
    <w:rsid w:val="00931B4B"/>
    <w:rsid w:val="009322B2"/>
    <w:rsid w:val="0093249B"/>
    <w:rsid w:val="00932C30"/>
    <w:rsid w:val="009352B8"/>
    <w:rsid w:val="00937884"/>
    <w:rsid w:val="00937B3A"/>
    <w:rsid w:val="009414D1"/>
    <w:rsid w:val="00942308"/>
    <w:rsid w:val="009423EE"/>
    <w:rsid w:val="00942C6C"/>
    <w:rsid w:val="00942C8F"/>
    <w:rsid w:val="009433AD"/>
    <w:rsid w:val="009443AA"/>
    <w:rsid w:val="009456A5"/>
    <w:rsid w:val="00945D88"/>
    <w:rsid w:val="00946DEF"/>
    <w:rsid w:val="00946DF8"/>
    <w:rsid w:val="00953B93"/>
    <w:rsid w:val="00955AA5"/>
    <w:rsid w:val="00955C00"/>
    <w:rsid w:val="00955F39"/>
    <w:rsid w:val="009574FB"/>
    <w:rsid w:val="00962693"/>
    <w:rsid w:val="00962C3E"/>
    <w:rsid w:val="00964B59"/>
    <w:rsid w:val="00966A96"/>
    <w:rsid w:val="0097238D"/>
    <w:rsid w:val="009726A8"/>
    <w:rsid w:val="009743CD"/>
    <w:rsid w:val="009748E1"/>
    <w:rsid w:val="009756BB"/>
    <w:rsid w:val="0097787C"/>
    <w:rsid w:val="00980DCF"/>
    <w:rsid w:val="00981E6E"/>
    <w:rsid w:val="00982CEA"/>
    <w:rsid w:val="009903AB"/>
    <w:rsid w:val="009908C5"/>
    <w:rsid w:val="00991A22"/>
    <w:rsid w:val="00992EF2"/>
    <w:rsid w:val="0099421A"/>
    <w:rsid w:val="00994AF8"/>
    <w:rsid w:val="0099502C"/>
    <w:rsid w:val="009961F2"/>
    <w:rsid w:val="009A032E"/>
    <w:rsid w:val="009A0D63"/>
    <w:rsid w:val="009A16EB"/>
    <w:rsid w:val="009A28CC"/>
    <w:rsid w:val="009A2AE4"/>
    <w:rsid w:val="009A2FC5"/>
    <w:rsid w:val="009A362E"/>
    <w:rsid w:val="009A3853"/>
    <w:rsid w:val="009A54BA"/>
    <w:rsid w:val="009A75DA"/>
    <w:rsid w:val="009B0BC7"/>
    <w:rsid w:val="009B3ED9"/>
    <w:rsid w:val="009B48F3"/>
    <w:rsid w:val="009B5CD9"/>
    <w:rsid w:val="009B6C08"/>
    <w:rsid w:val="009C021C"/>
    <w:rsid w:val="009D62A8"/>
    <w:rsid w:val="009D74A7"/>
    <w:rsid w:val="009D75C7"/>
    <w:rsid w:val="009E0497"/>
    <w:rsid w:val="009E106C"/>
    <w:rsid w:val="009E1EA2"/>
    <w:rsid w:val="009E33D4"/>
    <w:rsid w:val="009E3412"/>
    <w:rsid w:val="009E491F"/>
    <w:rsid w:val="009E5AF9"/>
    <w:rsid w:val="009E7233"/>
    <w:rsid w:val="009F05F5"/>
    <w:rsid w:val="009F1828"/>
    <w:rsid w:val="009F1CC6"/>
    <w:rsid w:val="009F1D7E"/>
    <w:rsid w:val="009F1DE5"/>
    <w:rsid w:val="009F2D5D"/>
    <w:rsid w:val="009F4416"/>
    <w:rsid w:val="009F4DF1"/>
    <w:rsid w:val="009F64AC"/>
    <w:rsid w:val="00A0013C"/>
    <w:rsid w:val="00A00804"/>
    <w:rsid w:val="00A00EE1"/>
    <w:rsid w:val="00A01185"/>
    <w:rsid w:val="00A01739"/>
    <w:rsid w:val="00A03694"/>
    <w:rsid w:val="00A04630"/>
    <w:rsid w:val="00A059B5"/>
    <w:rsid w:val="00A05A2C"/>
    <w:rsid w:val="00A06BFF"/>
    <w:rsid w:val="00A075E0"/>
    <w:rsid w:val="00A108C0"/>
    <w:rsid w:val="00A10AA9"/>
    <w:rsid w:val="00A13D02"/>
    <w:rsid w:val="00A13E6C"/>
    <w:rsid w:val="00A15D7A"/>
    <w:rsid w:val="00A172BB"/>
    <w:rsid w:val="00A21829"/>
    <w:rsid w:val="00A2379D"/>
    <w:rsid w:val="00A24767"/>
    <w:rsid w:val="00A2524C"/>
    <w:rsid w:val="00A30531"/>
    <w:rsid w:val="00A31E0B"/>
    <w:rsid w:val="00A33F03"/>
    <w:rsid w:val="00A36E35"/>
    <w:rsid w:val="00A375A0"/>
    <w:rsid w:val="00A4052E"/>
    <w:rsid w:val="00A432AD"/>
    <w:rsid w:val="00A43637"/>
    <w:rsid w:val="00A44618"/>
    <w:rsid w:val="00A44D17"/>
    <w:rsid w:val="00A46BA3"/>
    <w:rsid w:val="00A52473"/>
    <w:rsid w:val="00A52C82"/>
    <w:rsid w:val="00A55155"/>
    <w:rsid w:val="00A55723"/>
    <w:rsid w:val="00A56804"/>
    <w:rsid w:val="00A56BE1"/>
    <w:rsid w:val="00A600B8"/>
    <w:rsid w:val="00A7045E"/>
    <w:rsid w:val="00A722EC"/>
    <w:rsid w:val="00A7275E"/>
    <w:rsid w:val="00A7313E"/>
    <w:rsid w:val="00A7778C"/>
    <w:rsid w:val="00A77DFE"/>
    <w:rsid w:val="00A82E56"/>
    <w:rsid w:val="00A84011"/>
    <w:rsid w:val="00A84238"/>
    <w:rsid w:val="00A85D0F"/>
    <w:rsid w:val="00A85F6E"/>
    <w:rsid w:val="00A91574"/>
    <w:rsid w:val="00A91D2F"/>
    <w:rsid w:val="00A932A8"/>
    <w:rsid w:val="00A947C4"/>
    <w:rsid w:val="00A95400"/>
    <w:rsid w:val="00A95618"/>
    <w:rsid w:val="00A97322"/>
    <w:rsid w:val="00AA033E"/>
    <w:rsid w:val="00AA2D20"/>
    <w:rsid w:val="00AA3D74"/>
    <w:rsid w:val="00AB0F91"/>
    <w:rsid w:val="00AB1809"/>
    <w:rsid w:val="00AB18ED"/>
    <w:rsid w:val="00AB3295"/>
    <w:rsid w:val="00AB382D"/>
    <w:rsid w:val="00AB45FB"/>
    <w:rsid w:val="00AB4CA8"/>
    <w:rsid w:val="00AB5551"/>
    <w:rsid w:val="00AB68B6"/>
    <w:rsid w:val="00AB6E57"/>
    <w:rsid w:val="00AB6EEB"/>
    <w:rsid w:val="00AB767F"/>
    <w:rsid w:val="00AC2A50"/>
    <w:rsid w:val="00AC4AE9"/>
    <w:rsid w:val="00AC5F7D"/>
    <w:rsid w:val="00AC7695"/>
    <w:rsid w:val="00AD26B4"/>
    <w:rsid w:val="00AD2BF0"/>
    <w:rsid w:val="00AD389C"/>
    <w:rsid w:val="00AD40D6"/>
    <w:rsid w:val="00AD4672"/>
    <w:rsid w:val="00AD493F"/>
    <w:rsid w:val="00AD5CEE"/>
    <w:rsid w:val="00AD5E10"/>
    <w:rsid w:val="00AD65F4"/>
    <w:rsid w:val="00AD7BF3"/>
    <w:rsid w:val="00AE059F"/>
    <w:rsid w:val="00AE325C"/>
    <w:rsid w:val="00AE411F"/>
    <w:rsid w:val="00AE5540"/>
    <w:rsid w:val="00AE64E8"/>
    <w:rsid w:val="00AE724B"/>
    <w:rsid w:val="00AE7743"/>
    <w:rsid w:val="00AF1320"/>
    <w:rsid w:val="00AF17DD"/>
    <w:rsid w:val="00AF1A79"/>
    <w:rsid w:val="00AF37C4"/>
    <w:rsid w:val="00AF4907"/>
    <w:rsid w:val="00AF6143"/>
    <w:rsid w:val="00AF62C7"/>
    <w:rsid w:val="00B0170F"/>
    <w:rsid w:val="00B03E13"/>
    <w:rsid w:val="00B05D6F"/>
    <w:rsid w:val="00B10501"/>
    <w:rsid w:val="00B10522"/>
    <w:rsid w:val="00B11C83"/>
    <w:rsid w:val="00B11CBC"/>
    <w:rsid w:val="00B131D8"/>
    <w:rsid w:val="00B135EF"/>
    <w:rsid w:val="00B14FEF"/>
    <w:rsid w:val="00B20781"/>
    <w:rsid w:val="00B2085A"/>
    <w:rsid w:val="00B21E81"/>
    <w:rsid w:val="00B21EEE"/>
    <w:rsid w:val="00B24737"/>
    <w:rsid w:val="00B2633A"/>
    <w:rsid w:val="00B269EF"/>
    <w:rsid w:val="00B27EE7"/>
    <w:rsid w:val="00B30326"/>
    <w:rsid w:val="00B30814"/>
    <w:rsid w:val="00B30D65"/>
    <w:rsid w:val="00B31EC3"/>
    <w:rsid w:val="00B332F2"/>
    <w:rsid w:val="00B34201"/>
    <w:rsid w:val="00B36014"/>
    <w:rsid w:val="00B3678B"/>
    <w:rsid w:val="00B375F2"/>
    <w:rsid w:val="00B37650"/>
    <w:rsid w:val="00B40139"/>
    <w:rsid w:val="00B422E8"/>
    <w:rsid w:val="00B43912"/>
    <w:rsid w:val="00B45793"/>
    <w:rsid w:val="00B4684D"/>
    <w:rsid w:val="00B474A9"/>
    <w:rsid w:val="00B50461"/>
    <w:rsid w:val="00B517A6"/>
    <w:rsid w:val="00B51B52"/>
    <w:rsid w:val="00B52055"/>
    <w:rsid w:val="00B52E93"/>
    <w:rsid w:val="00B530D0"/>
    <w:rsid w:val="00B54B4A"/>
    <w:rsid w:val="00B608BF"/>
    <w:rsid w:val="00B60CC6"/>
    <w:rsid w:val="00B61081"/>
    <w:rsid w:val="00B61982"/>
    <w:rsid w:val="00B6405B"/>
    <w:rsid w:val="00B6410B"/>
    <w:rsid w:val="00B64CCA"/>
    <w:rsid w:val="00B66546"/>
    <w:rsid w:val="00B678C3"/>
    <w:rsid w:val="00B706E0"/>
    <w:rsid w:val="00B70FCD"/>
    <w:rsid w:val="00B755F4"/>
    <w:rsid w:val="00B75ADB"/>
    <w:rsid w:val="00B75DC9"/>
    <w:rsid w:val="00B7651C"/>
    <w:rsid w:val="00B76668"/>
    <w:rsid w:val="00B769D6"/>
    <w:rsid w:val="00B76D97"/>
    <w:rsid w:val="00B84BD8"/>
    <w:rsid w:val="00B857C6"/>
    <w:rsid w:val="00B860A6"/>
    <w:rsid w:val="00B86918"/>
    <w:rsid w:val="00B86929"/>
    <w:rsid w:val="00B869B7"/>
    <w:rsid w:val="00B87675"/>
    <w:rsid w:val="00B87FC5"/>
    <w:rsid w:val="00B901FB"/>
    <w:rsid w:val="00B90A91"/>
    <w:rsid w:val="00B90DC8"/>
    <w:rsid w:val="00B9481E"/>
    <w:rsid w:val="00B950BA"/>
    <w:rsid w:val="00B96A3A"/>
    <w:rsid w:val="00B96E03"/>
    <w:rsid w:val="00BA173E"/>
    <w:rsid w:val="00BA2712"/>
    <w:rsid w:val="00BA5358"/>
    <w:rsid w:val="00BA684A"/>
    <w:rsid w:val="00BA7DB1"/>
    <w:rsid w:val="00BB0220"/>
    <w:rsid w:val="00BB1309"/>
    <w:rsid w:val="00BB155F"/>
    <w:rsid w:val="00BB2B3A"/>
    <w:rsid w:val="00BB330D"/>
    <w:rsid w:val="00BB7613"/>
    <w:rsid w:val="00BC2CC8"/>
    <w:rsid w:val="00BC3850"/>
    <w:rsid w:val="00BC394E"/>
    <w:rsid w:val="00BC3ABC"/>
    <w:rsid w:val="00BC4BB9"/>
    <w:rsid w:val="00BC5DF6"/>
    <w:rsid w:val="00BC64A3"/>
    <w:rsid w:val="00BC64E7"/>
    <w:rsid w:val="00BD2153"/>
    <w:rsid w:val="00BD317D"/>
    <w:rsid w:val="00BD4741"/>
    <w:rsid w:val="00BD4B42"/>
    <w:rsid w:val="00BD5CC1"/>
    <w:rsid w:val="00BD5D9C"/>
    <w:rsid w:val="00BD7295"/>
    <w:rsid w:val="00BD74AB"/>
    <w:rsid w:val="00BE0DB1"/>
    <w:rsid w:val="00BE1DF8"/>
    <w:rsid w:val="00BE230B"/>
    <w:rsid w:val="00BE391A"/>
    <w:rsid w:val="00BE4DF8"/>
    <w:rsid w:val="00BE4E71"/>
    <w:rsid w:val="00BE53E3"/>
    <w:rsid w:val="00BE5CF8"/>
    <w:rsid w:val="00BE5EFE"/>
    <w:rsid w:val="00BE63CA"/>
    <w:rsid w:val="00BF457D"/>
    <w:rsid w:val="00C02A4B"/>
    <w:rsid w:val="00C04838"/>
    <w:rsid w:val="00C04C18"/>
    <w:rsid w:val="00C058C9"/>
    <w:rsid w:val="00C05A42"/>
    <w:rsid w:val="00C05C6A"/>
    <w:rsid w:val="00C06682"/>
    <w:rsid w:val="00C0779C"/>
    <w:rsid w:val="00C10114"/>
    <w:rsid w:val="00C11798"/>
    <w:rsid w:val="00C128F0"/>
    <w:rsid w:val="00C12D90"/>
    <w:rsid w:val="00C12FCD"/>
    <w:rsid w:val="00C146B5"/>
    <w:rsid w:val="00C17A79"/>
    <w:rsid w:val="00C17EA8"/>
    <w:rsid w:val="00C209EC"/>
    <w:rsid w:val="00C216E8"/>
    <w:rsid w:val="00C22F30"/>
    <w:rsid w:val="00C232DE"/>
    <w:rsid w:val="00C24DEC"/>
    <w:rsid w:val="00C26C99"/>
    <w:rsid w:val="00C305B4"/>
    <w:rsid w:val="00C30C4E"/>
    <w:rsid w:val="00C3283D"/>
    <w:rsid w:val="00C32AA4"/>
    <w:rsid w:val="00C34980"/>
    <w:rsid w:val="00C34FA9"/>
    <w:rsid w:val="00C3553E"/>
    <w:rsid w:val="00C401D7"/>
    <w:rsid w:val="00C41AE2"/>
    <w:rsid w:val="00C41CE6"/>
    <w:rsid w:val="00C4200D"/>
    <w:rsid w:val="00C43F57"/>
    <w:rsid w:val="00C44784"/>
    <w:rsid w:val="00C459D2"/>
    <w:rsid w:val="00C46254"/>
    <w:rsid w:val="00C50BA0"/>
    <w:rsid w:val="00C5123A"/>
    <w:rsid w:val="00C54C8F"/>
    <w:rsid w:val="00C567D8"/>
    <w:rsid w:val="00C600D8"/>
    <w:rsid w:val="00C61437"/>
    <w:rsid w:val="00C622F0"/>
    <w:rsid w:val="00C63246"/>
    <w:rsid w:val="00C63415"/>
    <w:rsid w:val="00C64D65"/>
    <w:rsid w:val="00C652E5"/>
    <w:rsid w:val="00C65819"/>
    <w:rsid w:val="00C71696"/>
    <w:rsid w:val="00C72754"/>
    <w:rsid w:val="00C72C94"/>
    <w:rsid w:val="00C7322B"/>
    <w:rsid w:val="00C732D2"/>
    <w:rsid w:val="00C748BA"/>
    <w:rsid w:val="00C75384"/>
    <w:rsid w:val="00C75BF8"/>
    <w:rsid w:val="00C77325"/>
    <w:rsid w:val="00C7788A"/>
    <w:rsid w:val="00C8211A"/>
    <w:rsid w:val="00C8353E"/>
    <w:rsid w:val="00C83B75"/>
    <w:rsid w:val="00C85A53"/>
    <w:rsid w:val="00C87596"/>
    <w:rsid w:val="00C903F0"/>
    <w:rsid w:val="00C91009"/>
    <w:rsid w:val="00C910A6"/>
    <w:rsid w:val="00C919A3"/>
    <w:rsid w:val="00C91D7E"/>
    <w:rsid w:val="00C94945"/>
    <w:rsid w:val="00C94DDE"/>
    <w:rsid w:val="00C96A13"/>
    <w:rsid w:val="00C97EE9"/>
    <w:rsid w:val="00CA0139"/>
    <w:rsid w:val="00CA13E3"/>
    <w:rsid w:val="00CA2DD8"/>
    <w:rsid w:val="00CA4073"/>
    <w:rsid w:val="00CA423E"/>
    <w:rsid w:val="00CA43C1"/>
    <w:rsid w:val="00CA4D77"/>
    <w:rsid w:val="00CA6491"/>
    <w:rsid w:val="00CA78E5"/>
    <w:rsid w:val="00CB06E5"/>
    <w:rsid w:val="00CB173E"/>
    <w:rsid w:val="00CB1B0A"/>
    <w:rsid w:val="00CB5BBA"/>
    <w:rsid w:val="00CB5DE1"/>
    <w:rsid w:val="00CC0322"/>
    <w:rsid w:val="00CC0F54"/>
    <w:rsid w:val="00CC27A7"/>
    <w:rsid w:val="00CC3BEC"/>
    <w:rsid w:val="00CC3D02"/>
    <w:rsid w:val="00CD0FDA"/>
    <w:rsid w:val="00CD2213"/>
    <w:rsid w:val="00CD31BB"/>
    <w:rsid w:val="00CD3E6E"/>
    <w:rsid w:val="00CD6816"/>
    <w:rsid w:val="00CD76E9"/>
    <w:rsid w:val="00CD7ACE"/>
    <w:rsid w:val="00CE083B"/>
    <w:rsid w:val="00CE1C02"/>
    <w:rsid w:val="00CE2A9C"/>
    <w:rsid w:val="00CE40C8"/>
    <w:rsid w:val="00CE5044"/>
    <w:rsid w:val="00CE5D55"/>
    <w:rsid w:val="00CE6FB9"/>
    <w:rsid w:val="00CF082C"/>
    <w:rsid w:val="00CF212B"/>
    <w:rsid w:val="00CF3175"/>
    <w:rsid w:val="00CF4BC7"/>
    <w:rsid w:val="00CF78B3"/>
    <w:rsid w:val="00D00395"/>
    <w:rsid w:val="00D01CAB"/>
    <w:rsid w:val="00D05240"/>
    <w:rsid w:val="00D06944"/>
    <w:rsid w:val="00D10FBB"/>
    <w:rsid w:val="00D11027"/>
    <w:rsid w:val="00D12827"/>
    <w:rsid w:val="00D17075"/>
    <w:rsid w:val="00D21043"/>
    <w:rsid w:val="00D2130A"/>
    <w:rsid w:val="00D23EF9"/>
    <w:rsid w:val="00D24AA3"/>
    <w:rsid w:val="00D25555"/>
    <w:rsid w:val="00D25FF3"/>
    <w:rsid w:val="00D2773A"/>
    <w:rsid w:val="00D34031"/>
    <w:rsid w:val="00D349B6"/>
    <w:rsid w:val="00D36ABF"/>
    <w:rsid w:val="00D37017"/>
    <w:rsid w:val="00D37129"/>
    <w:rsid w:val="00D37C96"/>
    <w:rsid w:val="00D4165C"/>
    <w:rsid w:val="00D42AB0"/>
    <w:rsid w:val="00D42E0B"/>
    <w:rsid w:val="00D44A7B"/>
    <w:rsid w:val="00D44E84"/>
    <w:rsid w:val="00D45DF6"/>
    <w:rsid w:val="00D52352"/>
    <w:rsid w:val="00D54006"/>
    <w:rsid w:val="00D55492"/>
    <w:rsid w:val="00D5560E"/>
    <w:rsid w:val="00D55B7F"/>
    <w:rsid w:val="00D56215"/>
    <w:rsid w:val="00D56A83"/>
    <w:rsid w:val="00D56BC8"/>
    <w:rsid w:val="00D56FC5"/>
    <w:rsid w:val="00D57647"/>
    <w:rsid w:val="00D57E02"/>
    <w:rsid w:val="00D61C4A"/>
    <w:rsid w:val="00D64639"/>
    <w:rsid w:val="00D70E93"/>
    <w:rsid w:val="00D71878"/>
    <w:rsid w:val="00D71F1A"/>
    <w:rsid w:val="00D728DC"/>
    <w:rsid w:val="00D73AC2"/>
    <w:rsid w:val="00D77C16"/>
    <w:rsid w:val="00D82AD1"/>
    <w:rsid w:val="00D90C24"/>
    <w:rsid w:val="00D90C80"/>
    <w:rsid w:val="00D938D1"/>
    <w:rsid w:val="00D93E7C"/>
    <w:rsid w:val="00D94F07"/>
    <w:rsid w:val="00D9602B"/>
    <w:rsid w:val="00D9610E"/>
    <w:rsid w:val="00D96D48"/>
    <w:rsid w:val="00D96EE0"/>
    <w:rsid w:val="00D9737C"/>
    <w:rsid w:val="00D974B3"/>
    <w:rsid w:val="00DA0578"/>
    <w:rsid w:val="00DA1215"/>
    <w:rsid w:val="00DA584A"/>
    <w:rsid w:val="00DA68A9"/>
    <w:rsid w:val="00DB30C3"/>
    <w:rsid w:val="00DB35C9"/>
    <w:rsid w:val="00DB406A"/>
    <w:rsid w:val="00DB580F"/>
    <w:rsid w:val="00DB77C1"/>
    <w:rsid w:val="00DB7AA0"/>
    <w:rsid w:val="00DC2C0D"/>
    <w:rsid w:val="00DC3939"/>
    <w:rsid w:val="00DC4593"/>
    <w:rsid w:val="00DC5D81"/>
    <w:rsid w:val="00DC664D"/>
    <w:rsid w:val="00DD1391"/>
    <w:rsid w:val="00DD2006"/>
    <w:rsid w:val="00DD5403"/>
    <w:rsid w:val="00DD7D0F"/>
    <w:rsid w:val="00DE0D5D"/>
    <w:rsid w:val="00DE2CDC"/>
    <w:rsid w:val="00DE51E7"/>
    <w:rsid w:val="00DE5F43"/>
    <w:rsid w:val="00DE7771"/>
    <w:rsid w:val="00DF0698"/>
    <w:rsid w:val="00DF08EA"/>
    <w:rsid w:val="00DF0A7B"/>
    <w:rsid w:val="00DF0FCB"/>
    <w:rsid w:val="00DF1831"/>
    <w:rsid w:val="00DF30EA"/>
    <w:rsid w:val="00DF72D3"/>
    <w:rsid w:val="00E0038A"/>
    <w:rsid w:val="00E02813"/>
    <w:rsid w:val="00E04944"/>
    <w:rsid w:val="00E06F4D"/>
    <w:rsid w:val="00E07A87"/>
    <w:rsid w:val="00E11914"/>
    <w:rsid w:val="00E1225A"/>
    <w:rsid w:val="00E139F0"/>
    <w:rsid w:val="00E13A82"/>
    <w:rsid w:val="00E13F52"/>
    <w:rsid w:val="00E15A14"/>
    <w:rsid w:val="00E1744A"/>
    <w:rsid w:val="00E174E7"/>
    <w:rsid w:val="00E214C2"/>
    <w:rsid w:val="00E24F2D"/>
    <w:rsid w:val="00E259C2"/>
    <w:rsid w:val="00E25B13"/>
    <w:rsid w:val="00E26E14"/>
    <w:rsid w:val="00E34768"/>
    <w:rsid w:val="00E370C8"/>
    <w:rsid w:val="00E37165"/>
    <w:rsid w:val="00E45804"/>
    <w:rsid w:val="00E47ED4"/>
    <w:rsid w:val="00E50DA8"/>
    <w:rsid w:val="00E52F6B"/>
    <w:rsid w:val="00E54BFA"/>
    <w:rsid w:val="00E54FD1"/>
    <w:rsid w:val="00E5536D"/>
    <w:rsid w:val="00E554FD"/>
    <w:rsid w:val="00E55EF1"/>
    <w:rsid w:val="00E5631D"/>
    <w:rsid w:val="00E566BD"/>
    <w:rsid w:val="00E60FEE"/>
    <w:rsid w:val="00E61633"/>
    <w:rsid w:val="00E64CB2"/>
    <w:rsid w:val="00E65098"/>
    <w:rsid w:val="00E65B02"/>
    <w:rsid w:val="00E67E9A"/>
    <w:rsid w:val="00E67F8C"/>
    <w:rsid w:val="00E7034B"/>
    <w:rsid w:val="00E72FD8"/>
    <w:rsid w:val="00E73403"/>
    <w:rsid w:val="00E74799"/>
    <w:rsid w:val="00E755DB"/>
    <w:rsid w:val="00E757E1"/>
    <w:rsid w:val="00E7670A"/>
    <w:rsid w:val="00E77DBB"/>
    <w:rsid w:val="00E81085"/>
    <w:rsid w:val="00E8303F"/>
    <w:rsid w:val="00E84952"/>
    <w:rsid w:val="00E877B5"/>
    <w:rsid w:val="00E901C6"/>
    <w:rsid w:val="00E90F2B"/>
    <w:rsid w:val="00E93992"/>
    <w:rsid w:val="00E96A57"/>
    <w:rsid w:val="00E978B3"/>
    <w:rsid w:val="00EA1FEC"/>
    <w:rsid w:val="00EA3868"/>
    <w:rsid w:val="00EA47AB"/>
    <w:rsid w:val="00EA495B"/>
    <w:rsid w:val="00EA5897"/>
    <w:rsid w:val="00EB013E"/>
    <w:rsid w:val="00EB02A7"/>
    <w:rsid w:val="00EB317A"/>
    <w:rsid w:val="00EB35CF"/>
    <w:rsid w:val="00EB42C6"/>
    <w:rsid w:val="00EB4722"/>
    <w:rsid w:val="00EB4EF5"/>
    <w:rsid w:val="00EB5785"/>
    <w:rsid w:val="00EB5C47"/>
    <w:rsid w:val="00EB65AF"/>
    <w:rsid w:val="00EC084E"/>
    <w:rsid w:val="00EC0DC1"/>
    <w:rsid w:val="00EC18E4"/>
    <w:rsid w:val="00EC1EC1"/>
    <w:rsid w:val="00EC3C34"/>
    <w:rsid w:val="00EC441C"/>
    <w:rsid w:val="00EC4C62"/>
    <w:rsid w:val="00EC6D82"/>
    <w:rsid w:val="00EC72A6"/>
    <w:rsid w:val="00ED080A"/>
    <w:rsid w:val="00ED1027"/>
    <w:rsid w:val="00ED1AA7"/>
    <w:rsid w:val="00ED2778"/>
    <w:rsid w:val="00ED4919"/>
    <w:rsid w:val="00EE2852"/>
    <w:rsid w:val="00EE5688"/>
    <w:rsid w:val="00EE5BA3"/>
    <w:rsid w:val="00EE6CE7"/>
    <w:rsid w:val="00EE7603"/>
    <w:rsid w:val="00EE7DE7"/>
    <w:rsid w:val="00EF4002"/>
    <w:rsid w:val="00EF4673"/>
    <w:rsid w:val="00EF5ACB"/>
    <w:rsid w:val="00EF5EAD"/>
    <w:rsid w:val="00F01313"/>
    <w:rsid w:val="00F023C3"/>
    <w:rsid w:val="00F02A6C"/>
    <w:rsid w:val="00F03ECC"/>
    <w:rsid w:val="00F06F09"/>
    <w:rsid w:val="00F077CF"/>
    <w:rsid w:val="00F07C08"/>
    <w:rsid w:val="00F111F7"/>
    <w:rsid w:val="00F1161A"/>
    <w:rsid w:val="00F1229B"/>
    <w:rsid w:val="00F127EE"/>
    <w:rsid w:val="00F13F0B"/>
    <w:rsid w:val="00F1719F"/>
    <w:rsid w:val="00F21DA3"/>
    <w:rsid w:val="00F238EF"/>
    <w:rsid w:val="00F23A4A"/>
    <w:rsid w:val="00F25A9D"/>
    <w:rsid w:val="00F30669"/>
    <w:rsid w:val="00F30D18"/>
    <w:rsid w:val="00F3199C"/>
    <w:rsid w:val="00F32901"/>
    <w:rsid w:val="00F33368"/>
    <w:rsid w:val="00F345D9"/>
    <w:rsid w:val="00F34694"/>
    <w:rsid w:val="00F347FE"/>
    <w:rsid w:val="00F34996"/>
    <w:rsid w:val="00F3653B"/>
    <w:rsid w:val="00F37F2B"/>
    <w:rsid w:val="00F407F6"/>
    <w:rsid w:val="00F41363"/>
    <w:rsid w:val="00F43718"/>
    <w:rsid w:val="00F4420B"/>
    <w:rsid w:val="00F44E4B"/>
    <w:rsid w:val="00F45778"/>
    <w:rsid w:val="00F46F26"/>
    <w:rsid w:val="00F506CC"/>
    <w:rsid w:val="00F511B4"/>
    <w:rsid w:val="00F528F8"/>
    <w:rsid w:val="00F530D4"/>
    <w:rsid w:val="00F540BF"/>
    <w:rsid w:val="00F54B2E"/>
    <w:rsid w:val="00F558AB"/>
    <w:rsid w:val="00F55C2C"/>
    <w:rsid w:val="00F55DF2"/>
    <w:rsid w:val="00F56318"/>
    <w:rsid w:val="00F57034"/>
    <w:rsid w:val="00F57F37"/>
    <w:rsid w:val="00F60864"/>
    <w:rsid w:val="00F612FC"/>
    <w:rsid w:val="00F64909"/>
    <w:rsid w:val="00F64BBD"/>
    <w:rsid w:val="00F64E31"/>
    <w:rsid w:val="00F64ECA"/>
    <w:rsid w:val="00F65008"/>
    <w:rsid w:val="00F67938"/>
    <w:rsid w:val="00F70865"/>
    <w:rsid w:val="00F71B10"/>
    <w:rsid w:val="00F71D49"/>
    <w:rsid w:val="00F72DC8"/>
    <w:rsid w:val="00F73174"/>
    <w:rsid w:val="00F7406C"/>
    <w:rsid w:val="00F829F8"/>
    <w:rsid w:val="00F830EF"/>
    <w:rsid w:val="00F856B0"/>
    <w:rsid w:val="00F86418"/>
    <w:rsid w:val="00F866D4"/>
    <w:rsid w:val="00F8679E"/>
    <w:rsid w:val="00F90110"/>
    <w:rsid w:val="00F926E5"/>
    <w:rsid w:val="00F95111"/>
    <w:rsid w:val="00F952B5"/>
    <w:rsid w:val="00F96297"/>
    <w:rsid w:val="00F97896"/>
    <w:rsid w:val="00FA5527"/>
    <w:rsid w:val="00FA6029"/>
    <w:rsid w:val="00FA6092"/>
    <w:rsid w:val="00FA6C08"/>
    <w:rsid w:val="00FA6CE5"/>
    <w:rsid w:val="00FA7434"/>
    <w:rsid w:val="00FA780E"/>
    <w:rsid w:val="00FB01D1"/>
    <w:rsid w:val="00FB1A45"/>
    <w:rsid w:val="00FB2CE2"/>
    <w:rsid w:val="00FB33E6"/>
    <w:rsid w:val="00FB3802"/>
    <w:rsid w:val="00FB3E02"/>
    <w:rsid w:val="00FB43EC"/>
    <w:rsid w:val="00FB4A53"/>
    <w:rsid w:val="00FB76E7"/>
    <w:rsid w:val="00FC3F6E"/>
    <w:rsid w:val="00FC4883"/>
    <w:rsid w:val="00FC5F41"/>
    <w:rsid w:val="00FC6DB7"/>
    <w:rsid w:val="00FD0DA5"/>
    <w:rsid w:val="00FD10F6"/>
    <w:rsid w:val="00FD5500"/>
    <w:rsid w:val="00FD5B78"/>
    <w:rsid w:val="00FE0AA2"/>
    <w:rsid w:val="00FE1360"/>
    <w:rsid w:val="00FE20F7"/>
    <w:rsid w:val="00FE3A69"/>
    <w:rsid w:val="00FE4606"/>
    <w:rsid w:val="00FE4631"/>
    <w:rsid w:val="00FE4984"/>
    <w:rsid w:val="00FE5E32"/>
    <w:rsid w:val="00FE7C59"/>
    <w:rsid w:val="00FF339D"/>
    <w:rsid w:val="00FF33DE"/>
    <w:rsid w:val="00FF488C"/>
    <w:rsid w:val="00FF6F19"/>
    <w:rsid w:val="0139AD90"/>
    <w:rsid w:val="017A63AA"/>
    <w:rsid w:val="021F6329"/>
    <w:rsid w:val="0315B62E"/>
    <w:rsid w:val="038F8C36"/>
    <w:rsid w:val="04670DFC"/>
    <w:rsid w:val="0549BFB4"/>
    <w:rsid w:val="06078A2A"/>
    <w:rsid w:val="068F5F88"/>
    <w:rsid w:val="073410DE"/>
    <w:rsid w:val="07B91BD7"/>
    <w:rsid w:val="0867A735"/>
    <w:rsid w:val="08A4F46B"/>
    <w:rsid w:val="090E7059"/>
    <w:rsid w:val="09A5FDF6"/>
    <w:rsid w:val="09D28129"/>
    <w:rsid w:val="09DAAC8B"/>
    <w:rsid w:val="0A4BD6B3"/>
    <w:rsid w:val="0B1F0EA1"/>
    <w:rsid w:val="0B48870C"/>
    <w:rsid w:val="0B928927"/>
    <w:rsid w:val="0C0E3AB6"/>
    <w:rsid w:val="0C375F66"/>
    <w:rsid w:val="0DE973F8"/>
    <w:rsid w:val="0E687383"/>
    <w:rsid w:val="0F08F451"/>
    <w:rsid w:val="0F2C732D"/>
    <w:rsid w:val="0F58A44D"/>
    <w:rsid w:val="0F9EEE03"/>
    <w:rsid w:val="105B28A3"/>
    <w:rsid w:val="10B91720"/>
    <w:rsid w:val="10FB4D73"/>
    <w:rsid w:val="111DE81D"/>
    <w:rsid w:val="1163FD40"/>
    <w:rsid w:val="12080B1E"/>
    <w:rsid w:val="1415BBCA"/>
    <w:rsid w:val="14730338"/>
    <w:rsid w:val="14D1B824"/>
    <w:rsid w:val="161DA7BC"/>
    <w:rsid w:val="177BC826"/>
    <w:rsid w:val="17864D85"/>
    <w:rsid w:val="1856C5D0"/>
    <w:rsid w:val="1862131E"/>
    <w:rsid w:val="1879F604"/>
    <w:rsid w:val="19536907"/>
    <w:rsid w:val="19FF1E56"/>
    <w:rsid w:val="1A2E1727"/>
    <w:rsid w:val="1A3BCAE5"/>
    <w:rsid w:val="1A6DF9E1"/>
    <w:rsid w:val="1B191A6D"/>
    <w:rsid w:val="1BED6905"/>
    <w:rsid w:val="1C75BB0F"/>
    <w:rsid w:val="1D8BF3B0"/>
    <w:rsid w:val="1DB27547"/>
    <w:rsid w:val="1EA7CD69"/>
    <w:rsid w:val="202BC252"/>
    <w:rsid w:val="20967A0A"/>
    <w:rsid w:val="212EF809"/>
    <w:rsid w:val="215DBBF3"/>
    <w:rsid w:val="21C71395"/>
    <w:rsid w:val="22044F35"/>
    <w:rsid w:val="22152F5E"/>
    <w:rsid w:val="222D1124"/>
    <w:rsid w:val="234FCE7A"/>
    <w:rsid w:val="23DDEDED"/>
    <w:rsid w:val="246DD5F6"/>
    <w:rsid w:val="24C9F8A2"/>
    <w:rsid w:val="24F4AECB"/>
    <w:rsid w:val="25846FFE"/>
    <w:rsid w:val="2696F46A"/>
    <w:rsid w:val="2909675B"/>
    <w:rsid w:val="2943753C"/>
    <w:rsid w:val="296EB32D"/>
    <w:rsid w:val="2980794C"/>
    <w:rsid w:val="29FD1C09"/>
    <w:rsid w:val="2A6967D8"/>
    <w:rsid w:val="2AA2A2DD"/>
    <w:rsid w:val="2AE7046F"/>
    <w:rsid w:val="2BB98EFA"/>
    <w:rsid w:val="2C1FFF78"/>
    <w:rsid w:val="2C32714C"/>
    <w:rsid w:val="2C5D7828"/>
    <w:rsid w:val="2CA54D49"/>
    <w:rsid w:val="2D576FE2"/>
    <w:rsid w:val="2D610021"/>
    <w:rsid w:val="2E05749A"/>
    <w:rsid w:val="2EAEA307"/>
    <w:rsid w:val="2F54FC1B"/>
    <w:rsid w:val="2F64EA55"/>
    <w:rsid w:val="2FD25F4F"/>
    <w:rsid w:val="30650686"/>
    <w:rsid w:val="3086AFC2"/>
    <w:rsid w:val="310F86C4"/>
    <w:rsid w:val="31253D4E"/>
    <w:rsid w:val="3188EC11"/>
    <w:rsid w:val="31EBC80B"/>
    <w:rsid w:val="32E6E33B"/>
    <w:rsid w:val="3305D69D"/>
    <w:rsid w:val="34041101"/>
    <w:rsid w:val="3456B6F2"/>
    <w:rsid w:val="3481E4F3"/>
    <w:rsid w:val="36E78332"/>
    <w:rsid w:val="372BB4F0"/>
    <w:rsid w:val="3742B7BE"/>
    <w:rsid w:val="374B411C"/>
    <w:rsid w:val="379C5333"/>
    <w:rsid w:val="37F95419"/>
    <w:rsid w:val="38F88230"/>
    <w:rsid w:val="398D7FDA"/>
    <w:rsid w:val="3A12C178"/>
    <w:rsid w:val="3B4332A5"/>
    <w:rsid w:val="3B73CC38"/>
    <w:rsid w:val="3D11A689"/>
    <w:rsid w:val="3D5BF3A2"/>
    <w:rsid w:val="3DB28EB8"/>
    <w:rsid w:val="3E70EF3B"/>
    <w:rsid w:val="3F943822"/>
    <w:rsid w:val="405DF074"/>
    <w:rsid w:val="40D2921E"/>
    <w:rsid w:val="40DCFA11"/>
    <w:rsid w:val="4146C14E"/>
    <w:rsid w:val="41F940C1"/>
    <w:rsid w:val="42BB518C"/>
    <w:rsid w:val="4322F33F"/>
    <w:rsid w:val="432BD478"/>
    <w:rsid w:val="44A12438"/>
    <w:rsid w:val="450B5C35"/>
    <w:rsid w:val="45CADDE9"/>
    <w:rsid w:val="464C76F9"/>
    <w:rsid w:val="472E8C7D"/>
    <w:rsid w:val="47A57C19"/>
    <w:rsid w:val="47B2707F"/>
    <w:rsid w:val="47BBEF6B"/>
    <w:rsid w:val="47C8622B"/>
    <w:rsid w:val="47DA9547"/>
    <w:rsid w:val="495FA5C3"/>
    <w:rsid w:val="4B4E4DDA"/>
    <w:rsid w:val="4B7D0F4D"/>
    <w:rsid w:val="4B94CE5C"/>
    <w:rsid w:val="4CB1C094"/>
    <w:rsid w:val="4CEFD493"/>
    <w:rsid w:val="4CF8D695"/>
    <w:rsid w:val="4D9428A3"/>
    <w:rsid w:val="4EB3292B"/>
    <w:rsid w:val="4F6F82CF"/>
    <w:rsid w:val="4FB22195"/>
    <w:rsid w:val="4FB88521"/>
    <w:rsid w:val="50013D14"/>
    <w:rsid w:val="50406079"/>
    <w:rsid w:val="50C118E8"/>
    <w:rsid w:val="5140CB42"/>
    <w:rsid w:val="51C0E286"/>
    <w:rsid w:val="52D4282D"/>
    <w:rsid w:val="52E037D8"/>
    <w:rsid w:val="52F981AB"/>
    <w:rsid w:val="535FD1E9"/>
    <w:rsid w:val="561429D1"/>
    <w:rsid w:val="578A4893"/>
    <w:rsid w:val="59880C40"/>
    <w:rsid w:val="59C1D181"/>
    <w:rsid w:val="59D43649"/>
    <w:rsid w:val="5A8FD984"/>
    <w:rsid w:val="5AE46D4B"/>
    <w:rsid w:val="5B7C613D"/>
    <w:rsid w:val="5C8ABAE8"/>
    <w:rsid w:val="5C977863"/>
    <w:rsid w:val="5CE93DE0"/>
    <w:rsid w:val="5D5521BA"/>
    <w:rsid w:val="608ABF4A"/>
    <w:rsid w:val="609F468B"/>
    <w:rsid w:val="60BA0154"/>
    <w:rsid w:val="60D44D3E"/>
    <w:rsid w:val="6150B13D"/>
    <w:rsid w:val="61DF916A"/>
    <w:rsid w:val="62315337"/>
    <w:rsid w:val="628C6841"/>
    <w:rsid w:val="62DF177B"/>
    <w:rsid w:val="63710E8A"/>
    <w:rsid w:val="63D4732B"/>
    <w:rsid w:val="642C3A20"/>
    <w:rsid w:val="642CC22B"/>
    <w:rsid w:val="65638925"/>
    <w:rsid w:val="65B36614"/>
    <w:rsid w:val="65C9C61F"/>
    <w:rsid w:val="65D513D7"/>
    <w:rsid w:val="6603B109"/>
    <w:rsid w:val="6665B87B"/>
    <w:rsid w:val="6666BA0C"/>
    <w:rsid w:val="67F4EA7C"/>
    <w:rsid w:val="682C52FC"/>
    <w:rsid w:val="6945E811"/>
    <w:rsid w:val="6979BA11"/>
    <w:rsid w:val="69C5D43D"/>
    <w:rsid w:val="69E5B996"/>
    <w:rsid w:val="6A473D79"/>
    <w:rsid w:val="6AF141D3"/>
    <w:rsid w:val="6B67D91F"/>
    <w:rsid w:val="6BC2EF46"/>
    <w:rsid w:val="6C2838A1"/>
    <w:rsid w:val="6C71AA8E"/>
    <w:rsid w:val="6CB684A7"/>
    <w:rsid w:val="6CE66801"/>
    <w:rsid w:val="6D9F0FC8"/>
    <w:rsid w:val="6DBCFDDB"/>
    <w:rsid w:val="6E0EF659"/>
    <w:rsid w:val="6F5D1DF6"/>
    <w:rsid w:val="6F738FC9"/>
    <w:rsid w:val="70069E51"/>
    <w:rsid w:val="70B394DC"/>
    <w:rsid w:val="710E10FD"/>
    <w:rsid w:val="7115CBE2"/>
    <w:rsid w:val="71315EB9"/>
    <w:rsid w:val="71688CB7"/>
    <w:rsid w:val="73D35933"/>
    <w:rsid w:val="740D9603"/>
    <w:rsid w:val="7462AF1D"/>
    <w:rsid w:val="74E4C0CB"/>
    <w:rsid w:val="74F5E62F"/>
    <w:rsid w:val="75A2FF3C"/>
    <w:rsid w:val="75C6D05A"/>
    <w:rsid w:val="76B9E580"/>
    <w:rsid w:val="78A66553"/>
    <w:rsid w:val="78A6681E"/>
    <w:rsid w:val="78BABCE7"/>
    <w:rsid w:val="78D865F7"/>
    <w:rsid w:val="792A5B34"/>
    <w:rsid w:val="792E1038"/>
    <w:rsid w:val="7B28D5E6"/>
    <w:rsid w:val="7B78F42B"/>
    <w:rsid w:val="7C33C8F0"/>
    <w:rsid w:val="7DF30A6E"/>
    <w:rsid w:val="7E113CD5"/>
    <w:rsid w:val="7E2239A6"/>
    <w:rsid w:val="7E3A0ED0"/>
    <w:rsid w:val="7EC7619C"/>
    <w:rsid w:val="7F8D0C70"/>
    <w:rsid w:val="7F9C72C6"/>
    <w:rsid w:val="7FF43B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teal"/>
    </o:shapedefaults>
    <o:shapelayout v:ext="edit">
      <o:idmap v:ext="edit" data="1"/>
    </o:shapelayout>
  </w:shapeDefaults>
  <w:decimalSymbol w:val="."/>
  <w:listSeparator w:val=","/>
  <w14:docId w14:val="75F98011"/>
  <w15:docId w15:val="{B89C6230-15E4-424B-AFCB-884CA3FCC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254"/>
    <w:rPr>
      <w:sz w:val="24"/>
      <w:szCs w:val="24"/>
      <w:lang w:eastAsia="en-GB"/>
    </w:rPr>
  </w:style>
  <w:style w:type="paragraph" w:styleId="Heading1">
    <w:name w:val="heading 1"/>
    <w:basedOn w:val="Normal"/>
    <w:link w:val="Heading1Char"/>
    <w:uiPriority w:val="9"/>
    <w:qFormat/>
    <w:rsid w:val="00210C3D"/>
    <w:pPr>
      <w:spacing w:before="100" w:beforeAutospacing="1" w:after="100" w:afterAutospacing="1"/>
      <w:outlineLvl w:val="0"/>
    </w:pPr>
    <w:rPr>
      <w:rFonts w:eastAsia="Calibri"/>
      <w:b/>
      <w:bCs/>
      <w:kern w:val="36"/>
      <w:sz w:val="48"/>
      <w:szCs w:val="48"/>
      <w:lang w:val="x-none" w:eastAsia="x-none"/>
    </w:rPr>
  </w:style>
  <w:style w:type="paragraph" w:styleId="Heading2">
    <w:name w:val="heading 2"/>
    <w:basedOn w:val="Normal"/>
    <w:link w:val="Heading2Char"/>
    <w:uiPriority w:val="9"/>
    <w:qFormat/>
    <w:rsid w:val="00210C3D"/>
    <w:pPr>
      <w:spacing w:before="100" w:beforeAutospacing="1" w:after="100" w:afterAutospacing="1"/>
      <w:outlineLvl w:val="1"/>
    </w:pPr>
    <w:rPr>
      <w:rFonts w:eastAsia="Calibri"/>
      <w:b/>
      <w:bCs/>
      <w:sz w:val="36"/>
      <w:szCs w:val="36"/>
      <w:lang w:val="x-none" w:eastAsia="x-none"/>
    </w:rPr>
  </w:style>
  <w:style w:type="paragraph" w:styleId="Heading3">
    <w:name w:val="heading 3"/>
    <w:basedOn w:val="Normal"/>
    <w:link w:val="Heading3Char"/>
    <w:uiPriority w:val="9"/>
    <w:qFormat/>
    <w:rsid w:val="00210C3D"/>
    <w:pPr>
      <w:spacing w:before="100" w:beforeAutospacing="1" w:after="100" w:afterAutospacing="1"/>
      <w:outlineLvl w:val="2"/>
    </w:pPr>
    <w:rPr>
      <w:rFonts w:eastAsia="Calibri"/>
      <w:b/>
      <w:bCs/>
      <w:sz w:val="27"/>
      <w:szCs w:val="27"/>
      <w:lang w:val="x-none" w:eastAsia="x-none"/>
    </w:rPr>
  </w:style>
  <w:style w:type="paragraph" w:styleId="Heading4">
    <w:name w:val="heading 4"/>
    <w:basedOn w:val="Normal"/>
    <w:next w:val="Normal"/>
    <w:qFormat/>
    <w:rsid w:val="00765268"/>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EE5BA3"/>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A34EF"/>
    <w:pPr>
      <w:tabs>
        <w:tab w:val="center" w:pos="4153"/>
        <w:tab w:val="right" w:pos="8306"/>
      </w:tabs>
    </w:pPr>
    <w:rPr>
      <w:lang w:val="x-none" w:eastAsia="x-none"/>
    </w:rPr>
  </w:style>
  <w:style w:type="paragraph" w:styleId="Footer">
    <w:name w:val="footer"/>
    <w:basedOn w:val="Normal"/>
    <w:link w:val="FooterChar"/>
    <w:uiPriority w:val="99"/>
    <w:rsid w:val="004A34EF"/>
    <w:pPr>
      <w:tabs>
        <w:tab w:val="center" w:pos="4153"/>
        <w:tab w:val="right" w:pos="8306"/>
      </w:tabs>
    </w:pPr>
    <w:rPr>
      <w:lang w:val="x-none" w:eastAsia="x-none"/>
    </w:rPr>
  </w:style>
  <w:style w:type="character" w:styleId="Hyperlink">
    <w:name w:val="Hyperlink"/>
    <w:uiPriority w:val="99"/>
    <w:rsid w:val="004A34EF"/>
    <w:rPr>
      <w:color w:val="0000FF"/>
      <w:u w:val="single"/>
    </w:rPr>
  </w:style>
  <w:style w:type="character" w:styleId="FollowedHyperlink">
    <w:name w:val="FollowedHyperlink"/>
    <w:rsid w:val="004A34EF"/>
    <w:rPr>
      <w:color w:val="800080"/>
      <w:u w:val="single"/>
    </w:rPr>
  </w:style>
  <w:style w:type="table" w:styleId="TableGrid">
    <w:name w:val="Table Grid"/>
    <w:basedOn w:val="TableNormal"/>
    <w:uiPriority w:val="59"/>
    <w:rsid w:val="00117C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991A22"/>
    <w:pPr>
      <w:spacing w:before="100" w:beforeAutospacing="1" w:after="100" w:afterAutospacing="1"/>
    </w:pPr>
    <w:rPr>
      <w:rFonts w:eastAsia="Calibri"/>
    </w:rPr>
  </w:style>
  <w:style w:type="character" w:styleId="Strong">
    <w:name w:val="Strong"/>
    <w:uiPriority w:val="22"/>
    <w:qFormat/>
    <w:rsid w:val="006921C4"/>
    <w:rPr>
      <w:b/>
      <w:bCs/>
    </w:rPr>
  </w:style>
  <w:style w:type="character" w:styleId="Emphasis">
    <w:name w:val="Emphasis"/>
    <w:uiPriority w:val="20"/>
    <w:qFormat/>
    <w:rsid w:val="006921C4"/>
    <w:rPr>
      <w:i/>
      <w:iCs/>
    </w:rPr>
  </w:style>
  <w:style w:type="paragraph" w:styleId="ListParagraph">
    <w:name w:val="List Paragraph"/>
    <w:basedOn w:val="Normal"/>
    <w:uiPriority w:val="34"/>
    <w:qFormat/>
    <w:rsid w:val="00B96E03"/>
    <w:pPr>
      <w:spacing w:after="200" w:line="276" w:lineRule="auto"/>
      <w:ind w:left="720"/>
      <w:contextualSpacing/>
    </w:pPr>
    <w:rPr>
      <w:rFonts w:ascii="Calibri" w:eastAsia="Calibri" w:hAnsi="Calibri"/>
      <w:sz w:val="22"/>
      <w:szCs w:val="22"/>
      <w:lang w:eastAsia="en-US"/>
    </w:rPr>
  </w:style>
  <w:style w:type="character" w:customStyle="1" w:styleId="ec135345307-14082007">
    <w:name w:val="ec_135345307-14082007"/>
    <w:basedOn w:val="DefaultParagraphFont"/>
    <w:rsid w:val="005517D4"/>
  </w:style>
  <w:style w:type="character" w:customStyle="1" w:styleId="FooterChar">
    <w:name w:val="Footer Char"/>
    <w:link w:val="Footer"/>
    <w:uiPriority w:val="99"/>
    <w:rsid w:val="00994AF8"/>
    <w:rPr>
      <w:sz w:val="24"/>
      <w:szCs w:val="24"/>
    </w:rPr>
  </w:style>
  <w:style w:type="character" w:customStyle="1" w:styleId="barforeground">
    <w:name w:val="barforeground"/>
    <w:rsid w:val="00855DBB"/>
    <w:rPr>
      <w:vanish w:val="0"/>
      <w:webHidden w:val="0"/>
      <w:shd w:val="clear" w:color="auto" w:fill="FF0000"/>
      <w:specVanish w:val="0"/>
    </w:rPr>
  </w:style>
  <w:style w:type="character" w:customStyle="1" w:styleId="textalignrightlabel">
    <w:name w:val="textalignright label"/>
    <w:basedOn w:val="DefaultParagraphFont"/>
    <w:rsid w:val="00855DBB"/>
  </w:style>
  <w:style w:type="character" w:customStyle="1" w:styleId="subjectsenderlabel">
    <w:name w:val="subjectsenderlabel"/>
    <w:basedOn w:val="DefaultParagraphFont"/>
    <w:rsid w:val="00855DBB"/>
  </w:style>
  <w:style w:type="paragraph" w:styleId="HTMLPreformatted">
    <w:name w:val="HTML Preformatted"/>
    <w:basedOn w:val="Normal"/>
    <w:link w:val="HTMLPreformattedChar"/>
    <w:uiPriority w:val="99"/>
    <w:rsid w:val="0085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lang w:val="x-none" w:eastAsia="x-none"/>
    </w:rPr>
  </w:style>
  <w:style w:type="character" w:customStyle="1" w:styleId="HTMLPreformattedChar">
    <w:name w:val="HTML Preformatted Char"/>
    <w:link w:val="HTMLPreformatted"/>
    <w:uiPriority w:val="99"/>
    <w:rsid w:val="00855DBB"/>
    <w:rPr>
      <w:rFonts w:ascii="Verdana" w:hAnsi="Verdana" w:cs="Courier New"/>
      <w:sz w:val="24"/>
      <w:szCs w:val="24"/>
    </w:rPr>
  </w:style>
  <w:style w:type="paragraph" w:customStyle="1" w:styleId="ecmsonormal1">
    <w:name w:val="ec_msonormal1"/>
    <w:basedOn w:val="Normal"/>
    <w:rsid w:val="00855DBB"/>
    <w:pPr>
      <w:spacing w:before="100" w:beforeAutospacing="1"/>
    </w:pPr>
  </w:style>
  <w:style w:type="character" w:customStyle="1" w:styleId="Heading1Char">
    <w:name w:val="Heading 1 Char"/>
    <w:link w:val="Heading1"/>
    <w:uiPriority w:val="9"/>
    <w:rsid w:val="00210C3D"/>
    <w:rPr>
      <w:rFonts w:eastAsia="Calibri"/>
      <w:b/>
      <w:bCs/>
      <w:kern w:val="36"/>
      <w:sz w:val="48"/>
      <w:szCs w:val="48"/>
    </w:rPr>
  </w:style>
  <w:style w:type="character" w:customStyle="1" w:styleId="Heading2Char">
    <w:name w:val="Heading 2 Char"/>
    <w:link w:val="Heading2"/>
    <w:uiPriority w:val="9"/>
    <w:semiHidden/>
    <w:rsid w:val="00210C3D"/>
    <w:rPr>
      <w:rFonts w:eastAsia="Calibri"/>
      <w:b/>
      <w:bCs/>
      <w:sz w:val="36"/>
      <w:szCs w:val="36"/>
    </w:rPr>
  </w:style>
  <w:style w:type="character" w:customStyle="1" w:styleId="Heading3Char">
    <w:name w:val="Heading 3 Char"/>
    <w:link w:val="Heading3"/>
    <w:uiPriority w:val="9"/>
    <w:rsid w:val="00210C3D"/>
    <w:rPr>
      <w:rFonts w:eastAsia="Calibri"/>
      <w:b/>
      <w:bCs/>
      <w:sz w:val="27"/>
      <w:szCs w:val="27"/>
    </w:rPr>
  </w:style>
  <w:style w:type="paragraph" w:customStyle="1" w:styleId="highlighted">
    <w:name w:val="highlighted"/>
    <w:basedOn w:val="Normal"/>
    <w:uiPriority w:val="99"/>
    <w:rsid w:val="00210C3D"/>
    <w:pPr>
      <w:spacing w:before="100" w:beforeAutospacing="1" w:after="100" w:afterAutospacing="1"/>
    </w:pPr>
    <w:rPr>
      <w:rFonts w:eastAsia="Calibri"/>
    </w:rPr>
  </w:style>
  <w:style w:type="character" w:customStyle="1" w:styleId="ec997150911-02072008">
    <w:name w:val="ec_997150911-02072008"/>
    <w:basedOn w:val="DefaultParagraphFont"/>
    <w:rsid w:val="00E0038A"/>
  </w:style>
  <w:style w:type="paragraph" w:customStyle="1" w:styleId="ecmsonormal">
    <w:name w:val="ec_msonormal"/>
    <w:basedOn w:val="Normal"/>
    <w:rsid w:val="001B42B9"/>
    <w:pPr>
      <w:spacing w:before="100" w:beforeAutospacing="1" w:after="100" w:afterAutospacing="1"/>
    </w:pPr>
  </w:style>
  <w:style w:type="paragraph" w:customStyle="1" w:styleId="a12">
    <w:name w:val="a12"/>
    <w:basedOn w:val="Normal"/>
    <w:rsid w:val="000A7174"/>
    <w:pPr>
      <w:spacing w:before="195" w:after="195" w:line="324" w:lineRule="auto"/>
    </w:pPr>
    <w:rPr>
      <w:rFonts w:ascii="Arial" w:hAnsi="Arial" w:cs="Arial"/>
    </w:rPr>
  </w:style>
  <w:style w:type="paragraph" w:customStyle="1" w:styleId="a14">
    <w:name w:val="a14"/>
    <w:basedOn w:val="Normal"/>
    <w:rsid w:val="000A7174"/>
    <w:pPr>
      <w:spacing w:before="195" w:after="195" w:line="324" w:lineRule="auto"/>
    </w:pPr>
    <w:rPr>
      <w:rFonts w:ascii="Arial" w:hAnsi="Arial" w:cs="Arial"/>
      <w:sz w:val="28"/>
      <w:szCs w:val="28"/>
    </w:rPr>
  </w:style>
  <w:style w:type="paragraph" w:styleId="Title">
    <w:name w:val="Title"/>
    <w:basedOn w:val="Normal"/>
    <w:link w:val="TitleChar"/>
    <w:qFormat/>
    <w:rsid w:val="00731822"/>
    <w:pPr>
      <w:jc w:val="center"/>
    </w:pPr>
    <w:rPr>
      <w:b/>
      <w:bCs/>
      <w:i/>
      <w:iCs/>
      <w:sz w:val="32"/>
      <w:u w:val="single"/>
      <w:lang w:val="x-none" w:eastAsia="en-US"/>
    </w:rPr>
  </w:style>
  <w:style w:type="character" w:customStyle="1" w:styleId="TitleChar">
    <w:name w:val="Title Char"/>
    <w:link w:val="Title"/>
    <w:rsid w:val="00731822"/>
    <w:rPr>
      <w:b/>
      <w:bCs/>
      <w:i/>
      <w:iCs/>
      <w:sz w:val="32"/>
      <w:szCs w:val="24"/>
      <w:u w:val="single"/>
      <w:lang w:eastAsia="en-US"/>
    </w:rPr>
  </w:style>
  <w:style w:type="paragraph" w:styleId="PlainText">
    <w:name w:val="Plain Text"/>
    <w:basedOn w:val="Normal"/>
    <w:link w:val="PlainTextChar"/>
    <w:uiPriority w:val="99"/>
    <w:unhideWhenUsed/>
    <w:rsid w:val="00D17075"/>
    <w:rPr>
      <w:rFonts w:ascii="Consolas" w:eastAsia="Calibri" w:hAnsi="Consolas"/>
      <w:sz w:val="21"/>
      <w:szCs w:val="21"/>
      <w:lang w:val="x-none" w:eastAsia="en-US"/>
    </w:rPr>
  </w:style>
  <w:style w:type="character" w:customStyle="1" w:styleId="PlainTextChar">
    <w:name w:val="Plain Text Char"/>
    <w:link w:val="PlainText"/>
    <w:uiPriority w:val="99"/>
    <w:rsid w:val="00D17075"/>
    <w:rPr>
      <w:rFonts w:ascii="Consolas" w:eastAsia="Calibri" w:hAnsi="Consolas" w:cs="Times New Roman"/>
      <w:sz w:val="21"/>
      <w:szCs w:val="21"/>
      <w:lang w:eastAsia="en-US"/>
    </w:rPr>
  </w:style>
  <w:style w:type="paragraph" w:styleId="ListBullet">
    <w:name w:val="List Bullet"/>
    <w:basedOn w:val="Normal"/>
    <w:rsid w:val="00FA6CE5"/>
    <w:pPr>
      <w:numPr>
        <w:numId w:val="7"/>
      </w:numPr>
      <w:contextualSpacing/>
    </w:pPr>
  </w:style>
  <w:style w:type="paragraph" w:customStyle="1" w:styleId="ecxmsonormal">
    <w:name w:val="ecxmsonormal"/>
    <w:basedOn w:val="Normal"/>
    <w:rsid w:val="00A7313E"/>
    <w:pPr>
      <w:spacing w:after="324"/>
    </w:pPr>
  </w:style>
  <w:style w:type="paragraph" w:customStyle="1" w:styleId="ecxmsolistparagraph">
    <w:name w:val="ecxmsolistparagraph"/>
    <w:basedOn w:val="Normal"/>
    <w:rsid w:val="00A7313E"/>
    <w:pPr>
      <w:spacing w:after="324"/>
    </w:pPr>
  </w:style>
  <w:style w:type="character" w:customStyle="1" w:styleId="author2">
    <w:name w:val="author2"/>
    <w:rsid w:val="0041545C"/>
    <w:rPr>
      <w:vanish w:val="0"/>
      <w:webHidden w:val="0"/>
      <w:color w:val="666666"/>
      <w:sz w:val="17"/>
      <w:szCs w:val="17"/>
      <w:specVanish w:val="0"/>
    </w:rPr>
  </w:style>
  <w:style w:type="character" w:customStyle="1" w:styleId="datestamp1">
    <w:name w:val="datestamp1"/>
    <w:rsid w:val="0041545C"/>
    <w:rPr>
      <w:rFonts w:ascii="Arial" w:hAnsi="Arial" w:cs="Arial" w:hint="default"/>
      <w:color w:val="666666"/>
      <w:sz w:val="17"/>
      <w:szCs w:val="17"/>
    </w:rPr>
  </w:style>
  <w:style w:type="character" w:customStyle="1" w:styleId="editorlargetext2">
    <w:name w:val="editorlargetext2"/>
    <w:rsid w:val="00655071"/>
    <w:rPr>
      <w:color w:val="018BBF"/>
      <w:sz w:val="26"/>
      <w:szCs w:val="26"/>
    </w:rPr>
  </w:style>
  <w:style w:type="paragraph" w:customStyle="1" w:styleId="ecxecxmsonormal">
    <w:name w:val="ecxecxmsonormal"/>
    <w:basedOn w:val="Normal"/>
    <w:uiPriority w:val="99"/>
    <w:semiHidden/>
    <w:rsid w:val="00AD7BF3"/>
    <w:pPr>
      <w:spacing w:after="324"/>
    </w:pPr>
  </w:style>
  <w:style w:type="character" w:customStyle="1" w:styleId="HeaderChar">
    <w:name w:val="Header Char"/>
    <w:link w:val="Header"/>
    <w:uiPriority w:val="99"/>
    <w:rsid w:val="00E54BFA"/>
    <w:rPr>
      <w:sz w:val="24"/>
      <w:szCs w:val="24"/>
    </w:rPr>
  </w:style>
  <w:style w:type="character" w:customStyle="1" w:styleId="blockemailwithname">
    <w:name w:val="blockemailwithname"/>
    <w:basedOn w:val="DefaultParagraphFont"/>
    <w:rsid w:val="000F5F41"/>
  </w:style>
  <w:style w:type="paragraph" w:styleId="BalloonText">
    <w:name w:val="Balloon Text"/>
    <w:basedOn w:val="Normal"/>
    <w:link w:val="BalloonTextChar"/>
    <w:rsid w:val="00C216E8"/>
    <w:rPr>
      <w:rFonts w:ascii="Tahoma" w:hAnsi="Tahoma"/>
      <w:sz w:val="16"/>
      <w:szCs w:val="16"/>
      <w:lang w:val="x-none" w:eastAsia="x-none"/>
    </w:rPr>
  </w:style>
  <w:style w:type="character" w:customStyle="1" w:styleId="BalloonTextChar">
    <w:name w:val="Balloon Text Char"/>
    <w:link w:val="BalloonText"/>
    <w:rsid w:val="00C216E8"/>
    <w:rPr>
      <w:rFonts w:ascii="Tahoma" w:hAnsi="Tahoma" w:cs="Tahoma"/>
      <w:sz w:val="16"/>
      <w:szCs w:val="16"/>
    </w:rPr>
  </w:style>
  <w:style w:type="paragraph" w:styleId="BodyText">
    <w:name w:val="Body Text"/>
    <w:basedOn w:val="Normal"/>
    <w:link w:val="BodyTextChar"/>
    <w:uiPriority w:val="99"/>
    <w:unhideWhenUsed/>
    <w:rsid w:val="00336BDE"/>
    <w:pPr>
      <w:spacing w:before="100" w:beforeAutospacing="1" w:after="100" w:afterAutospacing="1"/>
    </w:pPr>
    <w:rPr>
      <w:lang w:val="x-none" w:eastAsia="x-none"/>
    </w:rPr>
  </w:style>
  <w:style w:type="character" w:customStyle="1" w:styleId="BodyTextChar">
    <w:name w:val="Body Text Char"/>
    <w:link w:val="BodyText"/>
    <w:uiPriority w:val="99"/>
    <w:rsid w:val="00336BDE"/>
    <w:rPr>
      <w:sz w:val="24"/>
      <w:szCs w:val="24"/>
    </w:rPr>
  </w:style>
  <w:style w:type="paragraph" w:styleId="FootnoteText">
    <w:name w:val="footnote text"/>
    <w:basedOn w:val="Normal"/>
    <w:link w:val="FootnoteTextChar"/>
    <w:uiPriority w:val="99"/>
    <w:unhideWhenUsed/>
    <w:rsid w:val="00336BDE"/>
    <w:pPr>
      <w:spacing w:before="100" w:beforeAutospacing="1" w:after="100" w:afterAutospacing="1"/>
    </w:pPr>
    <w:rPr>
      <w:lang w:val="x-none" w:eastAsia="x-none"/>
    </w:rPr>
  </w:style>
  <w:style w:type="character" w:customStyle="1" w:styleId="FootnoteTextChar">
    <w:name w:val="Footnote Text Char"/>
    <w:link w:val="FootnoteText"/>
    <w:uiPriority w:val="99"/>
    <w:rsid w:val="00336BDE"/>
    <w:rPr>
      <w:sz w:val="24"/>
      <w:szCs w:val="24"/>
    </w:rPr>
  </w:style>
  <w:style w:type="character" w:customStyle="1" w:styleId="apple-converted-space">
    <w:name w:val="apple-converted-space"/>
    <w:basedOn w:val="DefaultParagraphFont"/>
    <w:rsid w:val="001B7CA6"/>
  </w:style>
  <w:style w:type="paragraph" w:styleId="NoSpacing">
    <w:name w:val="No Spacing"/>
    <w:link w:val="NoSpacingChar"/>
    <w:qFormat/>
    <w:rsid w:val="00AC4AE9"/>
    <w:rPr>
      <w:rFonts w:ascii="Calibri" w:hAnsi="Calibri"/>
      <w:sz w:val="22"/>
      <w:szCs w:val="22"/>
      <w:lang w:val="en-US"/>
    </w:rPr>
  </w:style>
  <w:style w:type="character" w:customStyle="1" w:styleId="NoSpacingChar">
    <w:name w:val="No Spacing Char"/>
    <w:link w:val="NoSpacing"/>
    <w:rsid w:val="00AC4AE9"/>
    <w:rPr>
      <w:rFonts w:ascii="Calibri" w:hAnsi="Calibri"/>
      <w:sz w:val="22"/>
      <w:szCs w:val="22"/>
      <w:lang w:val="en-US" w:eastAsia="en-US" w:bidi="ar-SA"/>
    </w:rPr>
  </w:style>
  <w:style w:type="paragraph" w:customStyle="1" w:styleId="article-standfirst">
    <w:name w:val="article-standfirst"/>
    <w:basedOn w:val="Normal"/>
    <w:rsid w:val="006F1690"/>
    <w:pPr>
      <w:spacing w:before="100" w:beforeAutospacing="1" w:after="100" w:afterAutospacing="1"/>
    </w:pPr>
  </w:style>
  <w:style w:type="character" w:customStyle="1" w:styleId="apple-style-span">
    <w:name w:val="apple-style-span"/>
    <w:basedOn w:val="DefaultParagraphFont"/>
    <w:rsid w:val="00231579"/>
  </w:style>
  <w:style w:type="character" w:customStyle="1" w:styleId="Heading5Char">
    <w:name w:val="Heading 5 Char"/>
    <w:link w:val="Heading5"/>
    <w:semiHidden/>
    <w:rsid w:val="00EE5BA3"/>
    <w:rPr>
      <w:rFonts w:ascii="Calibri" w:eastAsia="Times New Roman" w:hAnsi="Calibri" w:cs="Times New Roman"/>
      <w:b/>
      <w:bCs/>
      <w:i/>
      <w:iCs/>
      <w:sz w:val="26"/>
      <w:szCs w:val="26"/>
    </w:rPr>
  </w:style>
  <w:style w:type="character" w:customStyle="1" w:styleId="d">
    <w:name w:val="d"/>
    <w:basedOn w:val="DefaultParagraphFont"/>
    <w:rsid w:val="00EE5BA3"/>
  </w:style>
  <w:style w:type="character" w:customStyle="1" w:styleId="avatar">
    <w:name w:val="avatar"/>
    <w:basedOn w:val="DefaultParagraphFont"/>
    <w:rsid w:val="001D0512"/>
  </w:style>
  <w:style w:type="character" w:customStyle="1" w:styleId="user-name">
    <w:name w:val="user-name"/>
    <w:basedOn w:val="DefaultParagraphFont"/>
    <w:rsid w:val="001D0512"/>
  </w:style>
  <w:style w:type="character" w:customStyle="1" w:styleId="value">
    <w:name w:val="value"/>
    <w:basedOn w:val="DefaultParagraphFont"/>
    <w:rsid w:val="001D0512"/>
  </w:style>
  <w:style w:type="character" w:customStyle="1" w:styleId="attribute-value">
    <w:name w:val="attribute-value"/>
    <w:basedOn w:val="DefaultParagraphFont"/>
    <w:rsid w:val="001D0512"/>
  </w:style>
  <w:style w:type="character" w:customStyle="1" w:styleId="ecx">
    <w:name w:val="ecx"/>
    <w:basedOn w:val="DefaultParagraphFont"/>
    <w:rsid w:val="00C4200D"/>
  </w:style>
  <w:style w:type="paragraph" w:customStyle="1" w:styleId="Default">
    <w:name w:val="Default"/>
    <w:rsid w:val="007F37BB"/>
    <w:pPr>
      <w:autoSpaceDE w:val="0"/>
      <w:autoSpaceDN w:val="0"/>
      <w:adjustRightInd w:val="0"/>
    </w:pPr>
    <w:rPr>
      <w:rFonts w:ascii="Calibri" w:eastAsia="Calibri" w:hAnsi="Calibri" w:cs="Calibri"/>
      <w:color w:val="000000"/>
      <w:sz w:val="24"/>
      <w:szCs w:val="24"/>
    </w:rPr>
  </w:style>
  <w:style w:type="character" w:customStyle="1" w:styleId="klink">
    <w:name w:val="klink"/>
    <w:basedOn w:val="DefaultParagraphFont"/>
    <w:rsid w:val="008515E7"/>
  </w:style>
  <w:style w:type="paragraph" w:customStyle="1" w:styleId="Normal1">
    <w:name w:val="Normal1"/>
    <w:basedOn w:val="Normal"/>
    <w:rsid w:val="00C12D90"/>
    <w:pPr>
      <w:spacing w:before="100" w:beforeAutospacing="1" w:after="100" w:afterAutospacing="1"/>
    </w:pPr>
  </w:style>
  <w:style w:type="character" w:customStyle="1" w:styleId="normalchar">
    <w:name w:val="normal__char"/>
    <w:basedOn w:val="DefaultParagraphFont"/>
    <w:rsid w:val="00C12D90"/>
  </w:style>
  <w:style w:type="character" w:customStyle="1" w:styleId="grame">
    <w:name w:val="grame"/>
    <w:basedOn w:val="DefaultParagraphFont"/>
    <w:rsid w:val="00816DD0"/>
  </w:style>
  <w:style w:type="paragraph" w:customStyle="1" w:styleId="stand-first-alone">
    <w:name w:val="stand-first-alone"/>
    <w:basedOn w:val="Normal"/>
    <w:rsid w:val="00DA1215"/>
    <w:pPr>
      <w:spacing w:before="100" w:beforeAutospacing="1" w:after="100" w:afterAutospacing="1"/>
    </w:pPr>
  </w:style>
  <w:style w:type="character" w:customStyle="1" w:styleId="date-display-single">
    <w:name w:val="date-display-single"/>
    <w:basedOn w:val="DefaultParagraphFont"/>
    <w:rsid w:val="00080CAA"/>
  </w:style>
  <w:style w:type="paragraph" w:customStyle="1" w:styleId="Body">
    <w:name w:val="Body"/>
    <w:rsid w:val="002B19ED"/>
    <w:rPr>
      <w:rFonts w:ascii="Helvetica" w:eastAsia="Arial Unicode MS" w:hAnsi="Arial Unicode MS" w:cs="Arial Unicode MS"/>
      <w:color w:val="000000"/>
      <w:sz w:val="22"/>
      <w:szCs w:val="22"/>
      <w:lang w:val="en-US" w:eastAsia="en-GB"/>
    </w:rPr>
  </w:style>
  <w:style w:type="character" w:customStyle="1" w:styleId="Hyperlink0">
    <w:name w:val="Hyperlink.0"/>
    <w:basedOn w:val="Hyperlink"/>
    <w:rsid w:val="002B19ED"/>
    <w:rPr>
      <w:color w:val="0000FF"/>
      <w:u w:val="single"/>
    </w:rPr>
  </w:style>
  <w:style w:type="paragraph" w:customStyle="1" w:styleId="ecxmsoplaintext">
    <w:name w:val="ecxmsoplaintext"/>
    <w:basedOn w:val="Normal"/>
    <w:rsid w:val="003F6175"/>
    <w:pPr>
      <w:spacing w:before="100" w:beforeAutospacing="1" w:after="100" w:afterAutospacing="1"/>
    </w:pPr>
  </w:style>
  <w:style w:type="paragraph" w:customStyle="1" w:styleId="Standard">
    <w:name w:val="Standard"/>
    <w:rsid w:val="00F71D49"/>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BodyA">
    <w:name w:val="Body A"/>
    <w:rsid w:val="00D36AB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GB"/>
    </w:rPr>
  </w:style>
  <w:style w:type="character" w:customStyle="1" w:styleId="readable">
    <w:name w:val="readable"/>
    <w:basedOn w:val="DefaultParagraphFont"/>
    <w:rsid w:val="00107251"/>
  </w:style>
  <w:style w:type="character" w:customStyle="1" w:styleId="ecxapple-converted-space">
    <w:name w:val="ecxapple-converted-space"/>
    <w:rsid w:val="00DD1391"/>
  </w:style>
  <w:style w:type="table" w:customStyle="1" w:styleId="GridTable1Light-Accent11">
    <w:name w:val="Grid Table 1 Light - Accent 1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6764">
      <w:bodyDiv w:val="1"/>
      <w:marLeft w:val="0"/>
      <w:marRight w:val="0"/>
      <w:marTop w:val="0"/>
      <w:marBottom w:val="0"/>
      <w:divBdr>
        <w:top w:val="none" w:sz="0" w:space="0" w:color="auto"/>
        <w:left w:val="none" w:sz="0" w:space="0" w:color="auto"/>
        <w:bottom w:val="none" w:sz="0" w:space="0" w:color="auto"/>
        <w:right w:val="none" w:sz="0" w:space="0" w:color="auto"/>
      </w:divBdr>
    </w:div>
    <w:div w:id="35158685">
      <w:bodyDiv w:val="1"/>
      <w:marLeft w:val="0"/>
      <w:marRight w:val="0"/>
      <w:marTop w:val="0"/>
      <w:marBottom w:val="0"/>
      <w:divBdr>
        <w:top w:val="none" w:sz="0" w:space="0" w:color="auto"/>
        <w:left w:val="none" w:sz="0" w:space="0" w:color="auto"/>
        <w:bottom w:val="none" w:sz="0" w:space="0" w:color="auto"/>
        <w:right w:val="none" w:sz="0" w:space="0" w:color="auto"/>
      </w:divBdr>
    </w:div>
    <w:div w:id="36703900">
      <w:bodyDiv w:val="1"/>
      <w:marLeft w:val="0"/>
      <w:marRight w:val="0"/>
      <w:marTop w:val="0"/>
      <w:marBottom w:val="0"/>
      <w:divBdr>
        <w:top w:val="none" w:sz="0" w:space="0" w:color="auto"/>
        <w:left w:val="none" w:sz="0" w:space="0" w:color="auto"/>
        <w:bottom w:val="none" w:sz="0" w:space="0" w:color="auto"/>
        <w:right w:val="none" w:sz="0" w:space="0" w:color="auto"/>
      </w:divBdr>
    </w:div>
    <w:div w:id="39089559">
      <w:bodyDiv w:val="1"/>
      <w:marLeft w:val="0"/>
      <w:marRight w:val="0"/>
      <w:marTop w:val="0"/>
      <w:marBottom w:val="0"/>
      <w:divBdr>
        <w:top w:val="none" w:sz="0" w:space="0" w:color="auto"/>
        <w:left w:val="none" w:sz="0" w:space="0" w:color="auto"/>
        <w:bottom w:val="none" w:sz="0" w:space="0" w:color="auto"/>
        <w:right w:val="none" w:sz="0" w:space="0" w:color="auto"/>
      </w:divBdr>
      <w:divsChild>
        <w:div w:id="1050494347">
          <w:marLeft w:val="0"/>
          <w:marRight w:val="0"/>
          <w:marTop w:val="0"/>
          <w:marBottom w:val="0"/>
          <w:divBdr>
            <w:top w:val="none" w:sz="0" w:space="0" w:color="auto"/>
            <w:left w:val="none" w:sz="0" w:space="0" w:color="auto"/>
            <w:bottom w:val="none" w:sz="0" w:space="0" w:color="auto"/>
            <w:right w:val="none" w:sz="0" w:space="0" w:color="auto"/>
          </w:divBdr>
        </w:div>
        <w:div w:id="1567495403">
          <w:marLeft w:val="0"/>
          <w:marRight w:val="0"/>
          <w:marTop w:val="0"/>
          <w:marBottom w:val="0"/>
          <w:divBdr>
            <w:top w:val="none" w:sz="0" w:space="0" w:color="auto"/>
            <w:left w:val="none" w:sz="0" w:space="0" w:color="auto"/>
            <w:bottom w:val="none" w:sz="0" w:space="0" w:color="auto"/>
            <w:right w:val="none" w:sz="0" w:space="0" w:color="auto"/>
          </w:divBdr>
        </w:div>
        <w:div w:id="2116360006">
          <w:marLeft w:val="0"/>
          <w:marRight w:val="0"/>
          <w:marTop w:val="0"/>
          <w:marBottom w:val="0"/>
          <w:divBdr>
            <w:top w:val="none" w:sz="0" w:space="0" w:color="auto"/>
            <w:left w:val="none" w:sz="0" w:space="0" w:color="auto"/>
            <w:bottom w:val="none" w:sz="0" w:space="0" w:color="auto"/>
            <w:right w:val="none" w:sz="0" w:space="0" w:color="auto"/>
          </w:divBdr>
        </w:div>
      </w:divsChild>
    </w:div>
    <w:div w:id="46029179">
      <w:bodyDiv w:val="1"/>
      <w:marLeft w:val="0"/>
      <w:marRight w:val="0"/>
      <w:marTop w:val="0"/>
      <w:marBottom w:val="0"/>
      <w:divBdr>
        <w:top w:val="none" w:sz="0" w:space="0" w:color="auto"/>
        <w:left w:val="none" w:sz="0" w:space="0" w:color="auto"/>
        <w:bottom w:val="none" w:sz="0" w:space="0" w:color="auto"/>
        <w:right w:val="none" w:sz="0" w:space="0" w:color="auto"/>
      </w:divBdr>
      <w:divsChild>
        <w:div w:id="486821997">
          <w:marLeft w:val="0"/>
          <w:marRight w:val="0"/>
          <w:marTop w:val="0"/>
          <w:marBottom w:val="0"/>
          <w:divBdr>
            <w:top w:val="none" w:sz="0" w:space="0" w:color="auto"/>
            <w:left w:val="none" w:sz="0" w:space="0" w:color="auto"/>
            <w:bottom w:val="none" w:sz="0" w:space="0" w:color="auto"/>
            <w:right w:val="none" w:sz="0" w:space="0" w:color="auto"/>
          </w:divBdr>
          <w:divsChild>
            <w:div w:id="38827972">
              <w:marLeft w:val="0"/>
              <w:marRight w:val="0"/>
              <w:marTop w:val="280"/>
              <w:marBottom w:val="280"/>
              <w:divBdr>
                <w:top w:val="none" w:sz="0" w:space="0" w:color="auto"/>
                <w:left w:val="none" w:sz="0" w:space="0" w:color="auto"/>
                <w:bottom w:val="none" w:sz="0" w:space="0" w:color="auto"/>
                <w:right w:val="none" w:sz="0" w:space="0" w:color="auto"/>
              </w:divBdr>
            </w:div>
            <w:div w:id="352659439">
              <w:marLeft w:val="0"/>
              <w:marRight w:val="0"/>
              <w:marTop w:val="280"/>
              <w:marBottom w:val="280"/>
              <w:divBdr>
                <w:top w:val="none" w:sz="0" w:space="0" w:color="auto"/>
                <w:left w:val="none" w:sz="0" w:space="0" w:color="auto"/>
                <w:bottom w:val="none" w:sz="0" w:space="0" w:color="auto"/>
                <w:right w:val="none" w:sz="0" w:space="0" w:color="auto"/>
              </w:divBdr>
            </w:div>
            <w:div w:id="1086462015">
              <w:marLeft w:val="0"/>
              <w:marRight w:val="0"/>
              <w:marTop w:val="280"/>
              <w:marBottom w:val="280"/>
              <w:divBdr>
                <w:top w:val="none" w:sz="0" w:space="0" w:color="auto"/>
                <w:left w:val="none" w:sz="0" w:space="0" w:color="auto"/>
                <w:bottom w:val="none" w:sz="0" w:space="0" w:color="auto"/>
                <w:right w:val="none" w:sz="0" w:space="0" w:color="auto"/>
              </w:divBdr>
            </w:div>
            <w:div w:id="1128283993">
              <w:marLeft w:val="0"/>
              <w:marRight w:val="0"/>
              <w:marTop w:val="280"/>
              <w:marBottom w:val="280"/>
              <w:divBdr>
                <w:top w:val="none" w:sz="0" w:space="0" w:color="auto"/>
                <w:left w:val="none" w:sz="0" w:space="0" w:color="auto"/>
                <w:bottom w:val="none" w:sz="0" w:space="0" w:color="auto"/>
                <w:right w:val="none" w:sz="0" w:space="0" w:color="auto"/>
              </w:divBdr>
            </w:div>
            <w:div w:id="1148480072">
              <w:marLeft w:val="0"/>
              <w:marRight w:val="0"/>
              <w:marTop w:val="280"/>
              <w:marBottom w:val="280"/>
              <w:divBdr>
                <w:top w:val="none" w:sz="0" w:space="0" w:color="auto"/>
                <w:left w:val="none" w:sz="0" w:space="0" w:color="auto"/>
                <w:bottom w:val="none" w:sz="0" w:space="0" w:color="auto"/>
                <w:right w:val="none" w:sz="0" w:space="0" w:color="auto"/>
              </w:divBdr>
            </w:div>
            <w:div w:id="1216158080">
              <w:marLeft w:val="0"/>
              <w:marRight w:val="0"/>
              <w:marTop w:val="280"/>
              <w:marBottom w:val="280"/>
              <w:divBdr>
                <w:top w:val="none" w:sz="0" w:space="0" w:color="auto"/>
                <w:left w:val="none" w:sz="0" w:space="0" w:color="auto"/>
                <w:bottom w:val="none" w:sz="0" w:space="0" w:color="auto"/>
                <w:right w:val="none" w:sz="0" w:space="0" w:color="auto"/>
              </w:divBdr>
            </w:div>
            <w:div w:id="1232929395">
              <w:marLeft w:val="0"/>
              <w:marRight w:val="0"/>
              <w:marTop w:val="280"/>
              <w:marBottom w:val="280"/>
              <w:divBdr>
                <w:top w:val="none" w:sz="0" w:space="0" w:color="auto"/>
                <w:left w:val="none" w:sz="0" w:space="0" w:color="auto"/>
                <w:bottom w:val="none" w:sz="0" w:space="0" w:color="auto"/>
                <w:right w:val="none" w:sz="0" w:space="0" w:color="auto"/>
              </w:divBdr>
            </w:div>
            <w:div w:id="1307200684">
              <w:marLeft w:val="0"/>
              <w:marRight w:val="0"/>
              <w:marTop w:val="280"/>
              <w:marBottom w:val="280"/>
              <w:divBdr>
                <w:top w:val="none" w:sz="0" w:space="0" w:color="auto"/>
                <w:left w:val="none" w:sz="0" w:space="0" w:color="auto"/>
                <w:bottom w:val="none" w:sz="0" w:space="0" w:color="auto"/>
                <w:right w:val="none" w:sz="0" w:space="0" w:color="auto"/>
              </w:divBdr>
            </w:div>
            <w:div w:id="1355112307">
              <w:marLeft w:val="0"/>
              <w:marRight w:val="0"/>
              <w:marTop w:val="280"/>
              <w:marBottom w:val="280"/>
              <w:divBdr>
                <w:top w:val="none" w:sz="0" w:space="0" w:color="auto"/>
                <w:left w:val="none" w:sz="0" w:space="0" w:color="auto"/>
                <w:bottom w:val="none" w:sz="0" w:space="0" w:color="auto"/>
                <w:right w:val="none" w:sz="0" w:space="0" w:color="auto"/>
              </w:divBdr>
            </w:div>
            <w:div w:id="1372340517">
              <w:marLeft w:val="0"/>
              <w:marRight w:val="0"/>
              <w:marTop w:val="280"/>
              <w:marBottom w:val="280"/>
              <w:divBdr>
                <w:top w:val="none" w:sz="0" w:space="0" w:color="auto"/>
                <w:left w:val="none" w:sz="0" w:space="0" w:color="auto"/>
                <w:bottom w:val="none" w:sz="0" w:space="0" w:color="auto"/>
                <w:right w:val="none" w:sz="0" w:space="0" w:color="auto"/>
              </w:divBdr>
            </w:div>
            <w:div w:id="1662811592">
              <w:marLeft w:val="0"/>
              <w:marRight w:val="0"/>
              <w:marTop w:val="280"/>
              <w:marBottom w:val="280"/>
              <w:divBdr>
                <w:top w:val="none" w:sz="0" w:space="0" w:color="auto"/>
                <w:left w:val="none" w:sz="0" w:space="0" w:color="auto"/>
                <w:bottom w:val="none" w:sz="0" w:space="0" w:color="auto"/>
                <w:right w:val="none" w:sz="0" w:space="0" w:color="auto"/>
              </w:divBdr>
            </w:div>
            <w:div w:id="1915508916">
              <w:marLeft w:val="0"/>
              <w:marRight w:val="0"/>
              <w:marTop w:val="280"/>
              <w:marBottom w:val="280"/>
              <w:divBdr>
                <w:top w:val="none" w:sz="0" w:space="0" w:color="auto"/>
                <w:left w:val="none" w:sz="0" w:space="0" w:color="auto"/>
                <w:bottom w:val="none" w:sz="0" w:space="0" w:color="auto"/>
                <w:right w:val="none" w:sz="0" w:space="0" w:color="auto"/>
              </w:divBdr>
            </w:div>
            <w:div w:id="210942369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67075575">
      <w:bodyDiv w:val="1"/>
      <w:marLeft w:val="0"/>
      <w:marRight w:val="0"/>
      <w:marTop w:val="0"/>
      <w:marBottom w:val="0"/>
      <w:divBdr>
        <w:top w:val="none" w:sz="0" w:space="0" w:color="auto"/>
        <w:left w:val="none" w:sz="0" w:space="0" w:color="auto"/>
        <w:bottom w:val="none" w:sz="0" w:space="0" w:color="auto"/>
        <w:right w:val="none" w:sz="0" w:space="0" w:color="auto"/>
      </w:divBdr>
    </w:div>
    <w:div w:id="79643356">
      <w:bodyDiv w:val="1"/>
      <w:marLeft w:val="0"/>
      <w:marRight w:val="0"/>
      <w:marTop w:val="0"/>
      <w:marBottom w:val="0"/>
      <w:divBdr>
        <w:top w:val="none" w:sz="0" w:space="0" w:color="auto"/>
        <w:left w:val="none" w:sz="0" w:space="0" w:color="auto"/>
        <w:bottom w:val="none" w:sz="0" w:space="0" w:color="auto"/>
        <w:right w:val="none" w:sz="0" w:space="0" w:color="auto"/>
      </w:divBdr>
      <w:divsChild>
        <w:div w:id="1304113636">
          <w:marLeft w:val="0"/>
          <w:marRight w:val="0"/>
          <w:marTop w:val="0"/>
          <w:marBottom w:val="0"/>
          <w:divBdr>
            <w:top w:val="none" w:sz="0" w:space="0" w:color="auto"/>
            <w:left w:val="none" w:sz="0" w:space="0" w:color="auto"/>
            <w:bottom w:val="none" w:sz="0" w:space="0" w:color="auto"/>
            <w:right w:val="none" w:sz="0" w:space="0" w:color="auto"/>
          </w:divBdr>
        </w:div>
      </w:divsChild>
    </w:div>
    <w:div w:id="101000984">
      <w:bodyDiv w:val="1"/>
      <w:marLeft w:val="0"/>
      <w:marRight w:val="0"/>
      <w:marTop w:val="0"/>
      <w:marBottom w:val="0"/>
      <w:divBdr>
        <w:top w:val="none" w:sz="0" w:space="0" w:color="auto"/>
        <w:left w:val="none" w:sz="0" w:space="0" w:color="auto"/>
        <w:bottom w:val="none" w:sz="0" w:space="0" w:color="auto"/>
        <w:right w:val="none" w:sz="0" w:space="0" w:color="auto"/>
      </w:divBdr>
    </w:div>
    <w:div w:id="120148916">
      <w:bodyDiv w:val="1"/>
      <w:marLeft w:val="0"/>
      <w:marRight w:val="0"/>
      <w:marTop w:val="0"/>
      <w:marBottom w:val="0"/>
      <w:divBdr>
        <w:top w:val="none" w:sz="0" w:space="0" w:color="auto"/>
        <w:left w:val="none" w:sz="0" w:space="0" w:color="auto"/>
        <w:bottom w:val="none" w:sz="0" w:space="0" w:color="auto"/>
        <w:right w:val="none" w:sz="0" w:space="0" w:color="auto"/>
      </w:divBdr>
      <w:divsChild>
        <w:div w:id="181672075">
          <w:marLeft w:val="1182"/>
          <w:marRight w:val="0"/>
          <w:marTop w:val="0"/>
          <w:marBottom w:val="0"/>
          <w:divBdr>
            <w:top w:val="none" w:sz="0" w:space="0" w:color="auto"/>
            <w:left w:val="none" w:sz="0" w:space="0" w:color="auto"/>
            <w:bottom w:val="none" w:sz="0" w:space="0" w:color="auto"/>
            <w:right w:val="none" w:sz="0" w:space="0" w:color="auto"/>
          </w:divBdr>
        </w:div>
        <w:div w:id="497040984">
          <w:marLeft w:val="172"/>
          <w:marRight w:val="0"/>
          <w:marTop w:val="0"/>
          <w:marBottom w:val="0"/>
          <w:divBdr>
            <w:top w:val="none" w:sz="0" w:space="0" w:color="auto"/>
            <w:left w:val="single" w:sz="8" w:space="0" w:color="CCCCCC"/>
            <w:bottom w:val="none" w:sz="0" w:space="0" w:color="auto"/>
            <w:right w:val="none" w:sz="0" w:space="0" w:color="auto"/>
          </w:divBdr>
        </w:div>
        <w:div w:id="1461876067">
          <w:marLeft w:val="0"/>
          <w:marRight w:val="0"/>
          <w:marTop w:val="602"/>
          <w:marBottom w:val="215"/>
          <w:divBdr>
            <w:top w:val="dotted" w:sz="8" w:space="11" w:color="CCCCCC"/>
            <w:left w:val="none" w:sz="0" w:space="0" w:color="auto"/>
            <w:bottom w:val="dotted" w:sz="8" w:space="11" w:color="CCCCCC"/>
            <w:right w:val="none" w:sz="0" w:space="0" w:color="auto"/>
          </w:divBdr>
        </w:div>
      </w:divsChild>
    </w:div>
    <w:div w:id="121075665">
      <w:bodyDiv w:val="1"/>
      <w:marLeft w:val="0"/>
      <w:marRight w:val="0"/>
      <w:marTop w:val="0"/>
      <w:marBottom w:val="0"/>
      <w:divBdr>
        <w:top w:val="none" w:sz="0" w:space="0" w:color="auto"/>
        <w:left w:val="none" w:sz="0" w:space="0" w:color="auto"/>
        <w:bottom w:val="none" w:sz="0" w:space="0" w:color="auto"/>
        <w:right w:val="none" w:sz="0" w:space="0" w:color="auto"/>
      </w:divBdr>
      <w:divsChild>
        <w:div w:id="28800062">
          <w:marLeft w:val="480"/>
          <w:marRight w:val="0"/>
          <w:marTop w:val="0"/>
          <w:marBottom w:val="0"/>
          <w:divBdr>
            <w:top w:val="none" w:sz="0" w:space="0" w:color="auto"/>
            <w:left w:val="none" w:sz="0" w:space="0" w:color="auto"/>
            <w:bottom w:val="none" w:sz="0" w:space="0" w:color="auto"/>
            <w:right w:val="none" w:sz="0" w:space="0" w:color="auto"/>
          </w:divBdr>
        </w:div>
      </w:divsChild>
    </w:div>
    <w:div w:id="128517793">
      <w:bodyDiv w:val="1"/>
      <w:marLeft w:val="0"/>
      <w:marRight w:val="0"/>
      <w:marTop w:val="0"/>
      <w:marBottom w:val="0"/>
      <w:divBdr>
        <w:top w:val="none" w:sz="0" w:space="0" w:color="auto"/>
        <w:left w:val="none" w:sz="0" w:space="0" w:color="auto"/>
        <w:bottom w:val="none" w:sz="0" w:space="0" w:color="auto"/>
        <w:right w:val="none" w:sz="0" w:space="0" w:color="auto"/>
      </w:divBdr>
      <w:divsChild>
        <w:div w:id="26563810">
          <w:marLeft w:val="0"/>
          <w:marRight w:val="0"/>
          <w:marTop w:val="280"/>
          <w:marBottom w:val="280"/>
          <w:divBdr>
            <w:top w:val="none" w:sz="0" w:space="0" w:color="auto"/>
            <w:left w:val="none" w:sz="0" w:space="0" w:color="auto"/>
            <w:bottom w:val="none" w:sz="0" w:space="0" w:color="auto"/>
            <w:right w:val="none" w:sz="0" w:space="0" w:color="auto"/>
          </w:divBdr>
        </w:div>
        <w:div w:id="33191197">
          <w:marLeft w:val="0"/>
          <w:marRight w:val="0"/>
          <w:marTop w:val="280"/>
          <w:marBottom w:val="280"/>
          <w:divBdr>
            <w:top w:val="none" w:sz="0" w:space="0" w:color="auto"/>
            <w:left w:val="none" w:sz="0" w:space="0" w:color="auto"/>
            <w:bottom w:val="none" w:sz="0" w:space="0" w:color="auto"/>
            <w:right w:val="none" w:sz="0" w:space="0" w:color="auto"/>
          </w:divBdr>
        </w:div>
        <w:div w:id="80224842">
          <w:marLeft w:val="0"/>
          <w:marRight w:val="0"/>
          <w:marTop w:val="280"/>
          <w:marBottom w:val="280"/>
          <w:divBdr>
            <w:top w:val="none" w:sz="0" w:space="0" w:color="auto"/>
            <w:left w:val="none" w:sz="0" w:space="0" w:color="auto"/>
            <w:bottom w:val="none" w:sz="0" w:space="0" w:color="auto"/>
            <w:right w:val="none" w:sz="0" w:space="0" w:color="auto"/>
          </w:divBdr>
        </w:div>
        <w:div w:id="197856375">
          <w:marLeft w:val="0"/>
          <w:marRight w:val="0"/>
          <w:marTop w:val="280"/>
          <w:marBottom w:val="280"/>
          <w:divBdr>
            <w:top w:val="none" w:sz="0" w:space="0" w:color="auto"/>
            <w:left w:val="none" w:sz="0" w:space="0" w:color="auto"/>
            <w:bottom w:val="none" w:sz="0" w:space="0" w:color="auto"/>
            <w:right w:val="none" w:sz="0" w:space="0" w:color="auto"/>
          </w:divBdr>
        </w:div>
        <w:div w:id="301036722">
          <w:marLeft w:val="0"/>
          <w:marRight w:val="0"/>
          <w:marTop w:val="280"/>
          <w:marBottom w:val="280"/>
          <w:divBdr>
            <w:top w:val="none" w:sz="0" w:space="0" w:color="auto"/>
            <w:left w:val="none" w:sz="0" w:space="0" w:color="auto"/>
            <w:bottom w:val="none" w:sz="0" w:space="0" w:color="auto"/>
            <w:right w:val="none" w:sz="0" w:space="0" w:color="auto"/>
          </w:divBdr>
        </w:div>
        <w:div w:id="305083864">
          <w:marLeft w:val="0"/>
          <w:marRight w:val="0"/>
          <w:marTop w:val="280"/>
          <w:marBottom w:val="280"/>
          <w:divBdr>
            <w:top w:val="none" w:sz="0" w:space="0" w:color="auto"/>
            <w:left w:val="none" w:sz="0" w:space="0" w:color="auto"/>
            <w:bottom w:val="none" w:sz="0" w:space="0" w:color="auto"/>
            <w:right w:val="none" w:sz="0" w:space="0" w:color="auto"/>
          </w:divBdr>
        </w:div>
        <w:div w:id="381831808">
          <w:marLeft w:val="0"/>
          <w:marRight w:val="0"/>
          <w:marTop w:val="280"/>
          <w:marBottom w:val="280"/>
          <w:divBdr>
            <w:top w:val="none" w:sz="0" w:space="0" w:color="auto"/>
            <w:left w:val="none" w:sz="0" w:space="0" w:color="auto"/>
            <w:bottom w:val="none" w:sz="0" w:space="0" w:color="auto"/>
            <w:right w:val="none" w:sz="0" w:space="0" w:color="auto"/>
          </w:divBdr>
        </w:div>
        <w:div w:id="414590040">
          <w:marLeft w:val="0"/>
          <w:marRight w:val="0"/>
          <w:marTop w:val="280"/>
          <w:marBottom w:val="280"/>
          <w:divBdr>
            <w:top w:val="none" w:sz="0" w:space="0" w:color="auto"/>
            <w:left w:val="none" w:sz="0" w:space="0" w:color="auto"/>
            <w:bottom w:val="none" w:sz="0" w:space="0" w:color="auto"/>
            <w:right w:val="none" w:sz="0" w:space="0" w:color="auto"/>
          </w:divBdr>
        </w:div>
        <w:div w:id="438913443">
          <w:marLeft w:val="0"/>
          <w:marRight w:val="0"/>
          <w:marTop w:val="280"/>
          <w:marBottom w:val="280"/>
          <w:divBdr>
            <w:top w:val="none" w:sz="0" w:space="0" w:color="auto"/>
            <w:left w:val="none" w:sz="0" w:space="0" w:color="auto"/>
            <w:bottom w:val="none" w:sz="0" w:space="0" w:color="auto"/>
            <w:right w:val="none" w:sz="0" w:space="0" w:color="auto"/>
          </w:divBdr>
        </w:div>
        <w:div w:id="694893178">
          <w:marLeft w:val="0"/>
          <w:marRight w:val="0"/>
          <w:marTop w:val="280"/>
          <w:marBottom w:val="280"/>
          <w:divBdr>
            <w:top w:val="none" w:sz="0" w:space="0" w:color="auto"/>
            <w:left w:val="none" w:sz="0" w:space="0" w:color="auto"/>
            <w:bottom w:val="none" w:sz="0" w:space="0" w:color="auto"/>
            <w:right w:val="none" w:sz="0" w:space="0" w:color="auto"/>
          </w:divBdr>
        </w:div>
        <w:div w:id="838539588">
          <w:marLeft w:val="0"/>
          <w:marRight w:val="0"/>
          <w:marTop w:val="280"/>
          <w:marBottom w:val="280"/>
          <w:divBdr>
            <w:top w:val="none" w:sz="0" w:space="0" w:color="auto"/>
            <w:left w:val="none" w:sz="0" w:space="0" w:color="auto"/>
            <w:bottom w:val="none" w:sz="0" w:space="0" w:color="auto"/>
            <w:right w:val="none" w:sz="0" w:space="0" w:color="auto"/>
          </w:divBdr>
        </w:div>
        <w:div w:id="1153330021">
          <w:marLeft w:val="0"/>
          <w:marRight w:val="0"/>
          <w:marTop w:val="280"/>
          <w:marBottom w:val="280"/>
          <w:divBdr>
            <w:top w:val="none" w:sz="0" w:space="0" w:color="auto"/>
            <w:left w:val="none" w:sz="0" w:space="0" w:color="auto"/>
            <w:bottom w:val="none" w:sz="0" w:space="0" w:color="auto"/>
            <w:right w:val="none" w:sz="0" w:space="0" w:color="auto"/>
          </w:divBdr>
        </w:div>
        <w:div w:id="1277717178">
          <w:marLeft w:val="0"/>
          <w:marRight w:val="0"/>
          <w:marTop w:val="280"/>
          <w:marBottom w:val="280"/>
          <w:divBdr>
            <w:top w:val="none" w:sz="0" w:space="0" w:color="auto"/>
            <w:left w:val="none" w:sz="0" w:space="0" w:color="auto"/>
            <w:bottom w:val="none" w:sz="0" w:space="0" w:color="auto"/>
            <w:right w:val="none" w:sz="0" w:space="0" w:color="auto"/>
          </w:divBdr>
        </w:div>
        <w:div w:id="1289125093">
          <w:marLeft w:val="0"/>
          <w:marRight w:val="0"/>
          <w:marTop w:val="280"/>
          <w:marBottom w:val="280"/>
          <w:divBdr>
            <w:top w:val="none" w:sz="0" w:space="0" w:color="auto"/>
            <w:left w:val="none" w:sz="0" w:space="0" w:color="auto"/>
            <w:bottom w:val="none" w:sz="0" w:space="0" w:color="auto"/>
            <w:right w:val="none" w:sz="0" w:space="0" w:color="auto"/>
          </w:divBdr>
        </w:div>
        <w:div w:id="1382902792">
          <w:marLeft w:val="0"/>
          <w:marRight w:val="0"/>
          <w:marTop w:val="280"/>
          <w:marBottom w:val="280"/>
          <w:divBdr>
            <w:top w:val="none" w:sz="0" w:space="0" w:color="auto"/>
            <w:left w:val="none" w:sz="0" w:space="0" w:color="auto"/>
            <w:bottom w:val="none" w:sz="0" w:space="0" w:color="auto"/>
            <w:right w:val="none" w:sz="0" w:space="0" w:color="auto"/>
          </w:divBdr>
        </w:div>
        <w:div w:id="1708525003">
          <w:marLeft w:val="0"/>
          <w:marRight w:val="0"/>
          <w:marTop w:val="280"/>
          <w:marBottom w:val="280"/>
          <w:divBdr>
            <w:top w:val="none" w:sz="0" w:space="0" w:color="auto"/>
            <w:left w:val="none" w:sz="0" w:space="0" w:color="auto"/>
            <w:bottom w:val="none" w:sz="0" w:space="0" w:color="auto"/>
            <w:right w:val="none" w:sz="0" w:space="0" w:color="auto"/>
          </w:divBdr>
        </w:div>
        <w:div w:id="1968200172">
          <w:marLeft w:val="0"/>
          <w:marRight w:val="0"/>
          <w:marTop w:val="280"/>
          <w:marBottom w:val="280"/>
          <w:divBdr>
            <w:top w:val="none" w:sz="0" w:space="0" w:color="auto"/>
            <w:left w:val="none" w:sz="0" w:space="0" w:color="auto"/>
            <w:bottom w:val="none" w:sz="0" w:space="0" w:color="auto"/>
            <w:right w:val="none" w:sz="0" w:space="0" w:color="auto"/>
          </w:divBdr>
        </w:div>
      </w:divsChild>
    </w:div>
    <w:div w:id="138228112">
      <w:bodyDiv w:val="1"/>
      <w:marLeft w:val="0"/>
      <w:marRight w:val="0"/>
      <w:marTop w:val="0"/>
      <w:marBottom w:val="0"/>
      <w:divBdr>
        <w:top w:val="none" w:sz="0" w:space="0" w:color="auto"/>
        <w:left w:val="none" w:sz="0" w:space="0" w:color="auto"/>
        <w:bottom w:val="none" w:sz="0" w:space="0" w:color="auto"/>
        <w:right w:val="none" w:sz="0" w:space="0" w:color="auto"/>
      </w:divBdr>
    </w:div>
    <w:div w:id="154077762">
      <w:bodyDiv w:val="1"/>
      <w:marLeft w:val="0"/>
      <w:marRight w:val="0"/>
      <w:marTop w:val="0"/>
      <w:marBottom w:val="0"/>
      <w:divBdr>
        <w:top w:val="none" w:sz="0" w:space="0" w:color="auto"/>
        <w:left w:val="none" w:sz="0" w:space="0" w:color="auto"/>
        <w:bottom w:val="none" w:sz="0" w:space="0" w:color="auto"/>
        <w:right w:val="none" w:sz="0" w:space="0" w:color="auto"/>
      </w:divBdr>
    </w:div>
    <w:div w:id="155922819">
      <w:bodyDiv w:val="1"/>
      <w:marLeft w:val="0"/>
      <w:marRight w:val="0"/>
      <w:marTop w:val="0"/>
      <w:marBottom w:val="0"/>
      <w:divBdr>
        <w:top w:val="none" w:sz="0" w:space="0" w:color="auto"/>
        <w:left w:val="none" w:sz="0" w:space="0" w:color="auto"/>
        <w:bottom w:val="none" w:sz="0" w:space="0" w:color="auto"/>
        <w:right w:val="none" w:sz="0" w:space="0" w:color="auto"/>
      </w:divBdr>
      <w:divsChild>
        <w:div w:id="462620005">
          <w:marLeft w:val="0"/>
          <w:marRight w:val="0"/>
          <w:marTop w:val="0"/>
          <w:marBottom w:val="0"/>
          <w:divBdr>
            <w:top w:val="none" w:sz="0" w:space="0" w:color="auto"/>
            <w:left w:val="none" w:sz="0" w:space="0" w:color="auto"/>
            <w:bottom w:val="none" w:sz="0" w:space="0" w:color="auto"/>
            <w:right w:val="none" w:sz="0" w:space="0" w:color="auto"/>
          </w:divBdr>
          <w:divsChild>
            <w:div w:id="712651430">
              <w:marLeft w:val="0"/>
              <w:marRight w:val="0"/>
              <w:marTop w:val="0"/>
              <w:marBottom w:val="0"/>
              <w:divBdr>
                <w:top w:val="none" w:sz="0" w:space="0" w:color="auto"/>
                <w:left w:val="none" w:sz="0" w:space="0" w:color="auto"/>
                <w:bottom w:val="none" w:sz="0" w:space="0" w:color="auto"/>
                <w:right w:val="none" w:sz="0" w:space="0" w:color="auto"/>
              </w:divBdr>
              <w:divsChild>
                <w:div w:id="2087146780">
                  <w:marLeft w:val="0"/>
                  <w:marRight w:val="0"/>
                  <w:marTop w:val="0"/>
                  <w:marBottom w:val="0"/>
                  <w:divBdr>
                    <w:top w:val="none" w:sz="0" w:space="0" w:color="auto"/>
                    <w:left w:val="none" w:sz="0" w:space="0" w:color="auto"/>
                    <w:bottom w:val="none" w:sz="0" w:space="0" w:color="auto"/>
                    <w:right w:val="none" w:sz="0" w:space="0" w:color="auto"/>
                  </w:divBdr>
                  <w:divsChild>
                    <w:div w:id="2003659116">
                      <w:marLeft w:val="0"/>
                      <w:marRight w:val="0"/>
                      <w:marTop w:val="0"/>
                      <w:marBottom w:val="0"/>
                      <w:divBdr>
                        <w:top w:val="none" w:sz="0" w:space="0" w:color="auto"/>
                        <w:left w:val="none" w:sz="0" w:space="0" w:color="auto"/>
                        <w:bottom w:val="none" w:sz="0" w:space="0" w:color="auto"/>
                        <w:right w:val="none" w:sz="0" w:space="0" w:color="auto"/>
                      </w:divBdr>
                      <w:divsChild>
                        <w:div w:id="988748972">
                          <w:marLeft w:val="0"/>
                          <w:marRight w:val="0"/>
                          <w:marTop w:val="0"/>
                          <w:marBottom w:val="0"/>
                          <w:divBdr>
                            <w:top w:val="none" w:sz="0" w:space="0" w:color="auto"/>
                            <w:left w:val="none" w:sz="0" w:space="0" w:color="auto"/>
                            <w:bottom w:val="none" w:sz="0" w:space="0" w:color="auto"/>
                            <w:right w:val="none" w:sz="0" w:space="0" w:color="auto"/>
                          </w:divBdr>
                          <w:divsChild>
                            <w:div w:id="568274021">
                              <w:marLeft w:val="0"/>
                              <w:marRight w:val="0"/>
                              <w:marTop w:val="0"/>
                              <w:marBottom w:val="0"/>
                              <w:divBdr>
                                <w:top w:val="none" w:sz="0" w:space="0" w:color="auto"/>
                                <w:left w:val="none" w:sz="0" w:space="0" w:color="auto"/>
                                <w:bottom w:val="none" w:sz="0" w:space="0" w:color="auto"/>
                                <w:right w:val="none" w:sz="0" w:space="0" w:color="auto"/>
                              </w:divBdr>
                              <w:divsChild>
                                <w:div w:id="697898290">
                                  <w:marLeft w:val="0"/>
                                  <w:marRight w:val="0"/>
                                  <w:marTop w:val="0"/>
                                  <w:marBottom w:val="0"/>
                                  <w:divBdr>
                                    <w:top w:val="none" w:sz="0" w:space="0" w:color="auto"/>
                                    <w:left w:val="none" w:sz="0" w:space="0" w:color="auto"/>
                                    <w:bottom w:val="none" w:sz="0" w:space="0" w:color="auto"/>
                                    <w:right w:val="none" w:sz="0" w:space="0" w:color="auto"/>
                                  </w:divBdr>
                                  <w:divsChild>
                                    <w:div w:id="1393384102">
                                      <w:marLeft w:val="0"/>
                                      <w:marRight w:val="0"/>
                                      <w:marTop w:val="0"/>
                                      <w:marBottom w:val="0"/>
                                      <w:divBdr>
                                        <w:top w:val="none" w:sz="0" w:space="0" w:color="auto"/>
                                        <w:left w:val="none" w:sz="0" w:space="0" w:color="auto"/>
                                        <w:bottom w:val="none" w:sz="0" w:space="0" w:color="auto"/>
                                        <w:right w:val="none" w:sz="0" w:space="0" w:color="auto"/>
                                      </w:divBdr>
                                      <w:divsChild>
                                        <w:div w:id="538473676">
                                          <w:marLeft w:val="0"/>
                                          <w:marRight w:val="0"/>
                                          <w:marTop w:val="0"/>
                                          <w:marBottom w:val="0"/>
                                          <w:divBdr>
                                            <w:top w:val="none" w:sz="0" w:space="0" w:color="auto"/>
                                            <w:left w:val="none" w:sz="0" w:space="0" w:color="auto"/>
                                            <w:bottom w:val="none" w:sz="0" w:space="0" w:color="auto"/>
                                            <w:right w:val="none" w:sz="0" w:space="0" w:color="auto"/>
                                          </w:divBdr>
                                          <w:divsChild>
                                            <w:div w:id="969943380">
                                              <w:marLeft w:val="0"/>
                                              <w:marRight w:val="0"/>
                                              <w:marTop w:val="0"/>
                                              <w:marBottom w:val="0"/>
                                              <w:divBdr>
                                                <w:top w:val="none" w:sz="0" w:space="0" w:color="auto"/>
                                                <w:left w:val="none" w:sz="0" w:space="0" w:color="auto"/>
                                                <w:bottom w:val="none" w:sz="0" w:space="0" w:color="auto"/>
                                                <w:right w:val="none" w:sz="0" w:space="0" w:color="auto"/>
                                              </w:divBdr>
                                              <w:divsChild>
                                                <w:div w:id="861631888">
                                                  <w:marLeft w:val="0"/>
                                                  <w:marRight w:val="0"/>
                                                  <w:marTop w:val="0"/>
                                                  <w:marBottom w:val="0"/>
                                                  <w:divBdr>
                                                    <w:top w:val="none" w:sz="0" w:space="0" w:color="auto"/>
                                                    <w:left w:val="none" w:sz="0" w:space="0" w:color="auto"/>
                                                    <w:bottom w:val="none" w:sz="0" w:space="0" w:color="auto"/>
                                                    <w:right w:val="none" w:sz="0" w:space="0" w:color="auto"/>
                                                  </w:divBdr>
                                                  <w:divsChild>
                                                    <w:div w:id="114493592">
                                                      <w:marLeft w:val="0"/>
                                                      <w:marRight w:val="430"/>
                                                      <w:marTop w:val="0"/>
                                                      <w:marBottom w:val="0"/>
                                                      <w:divBdr>
                                                        <w:top w:val="none" w:sz="0" w:space="0" w:color="auto"/>
                                                        <w:left w:val="none" w:sz="0" w:space="0" w:color="auto"/>
                                                        <w:bottom w:val="none" w:sz="0" w:space="0" w:color="auto"/>
                                                        <w:right w:val="none" w:sz="0" w:space="0" w:color="auto"/>
                                                      </w:divBdr>
                                                      <w:divsChild>
                                                        <w:div w:id="1524006431">
                                                          <w:marLeft w:val="0"/>
                                                          <w:marRight w:val="0"/>
                                                          <w:marTop w:val="0"/>
                                                          <w:marBottom w:val="0"/>
                                                          <w:divBdr>
                                                            <w:top w:val="none" w:sz="0" w:space="0" w:color="auto"/>
                                                            <w:left w:val="none" w:sz="0" w:space="0" w:color="auto"/>
                                                            <w:bottom w:val="none" w:sz="0" w:space="0" w:color="auto"/>
                                                            <w:right w:val="none" w:sz="0" w:space="0" w:color="auto"/>
                                                          </w:divBdr>
                                                          <w:divsChild>
                                                            <w:div w:id="271783823">
                                                              <w:marLeft w:val="0"/>
                                                              <w:marRight w:val="0"/>
                                                              <w:marTop w:val="0"/>
                                                              <w:marBottom w:val="0"/>
                                                              <w:divBdr>
                                                                <w:top w:val="none" w:sz="0" w:space="0" w:color="auto"/>
                                                                <w:left w:val="none" w:sz="0" w:space="0" w:color="auto"/>
                                                                <w:bottom w:val="none" w:sz="0" w:space="0" w:color="auto"/>
                                                                <w:right w:val="none" w:sz="0" w:space="0" w:color="auto"/>
                                                              </w:divBdr>
                                                              <w:divsChild>
                                                                <w:div w:id="790125174">
                                                                  <w:marLeft w:val="0"/>
                                                                  <w:marRight w:val="0"/>
                                                                  <w:marTop w:val="0"/>
                                                                  <w:marBottom w:val="0"/>
                                                                  <w:divBdr>
                                                                    <w:top w:val="none" w:sz="0" w:space="0" w:color="auto"/>
                                                                    <w:left w:val="none" w:sz="0" w:space="0" w:color="auto"/>
                                                                    <w:bottom w:val="none" w:sz="0" w:space="0" w:color="auto"/>
                                                                    <w:right w:val="none" w:sz="0" w:space="0" w:color="auto"/>
                                                                  </w:divBdr>
                                                                  <w:divsChild>
                                                                    <w:div w:id="177356879">
                                                                      <w:marLeft w:val="0"/>
                                                                      <w:marRight w:val="0"/>
                                                                      <w:marTop w:val="0"/>
                                                                      <w:marBottom w:val="516"/>
                                                                      <w:divBdr>
                                                                        <w:top w:val="single" w:sz="8" w:space="0" w:color="CCCCCC"/>
                                                                        <w:left w:val="none" w:sz="0" w:space="0" w:color="auto"/>
                                                                        <w:bottom w:val="none" w:sz="0" w:space="0" w:color="auto"/>
                                                                        <w:right w:val="none" w:sz="0" w:space="0" w:color="auto"/>
                                                                      </w:divBdr>
                                                                      <w:divsChild>
                                                                        <w:div w:id="1251815841">
                                                                          <w:marLeft w:val="0"/>
                                                                          <w:marRight w:val="0"/>
                                                                          <w:marTop w:val="0"/>
                                                                          <w:marBottom w:val="0"/>
                                                                          <w:divBdr>
                                                                            <w:top w:val="none" w:sz="0" w:space="0" w:color="auto"/>
                                                                            <w:left w:val="none" w:sz="0" w:space="0" w:color="auto"/>
                                                                            <w:bottom w:val="none" w:sz="0" w:space="0" w:color="auto"/>
                                                                            <w:right w:val="none" w:sz="0" w:space="0" w:color="auto"/>
                                                                          </w:divBdr>
                                                                          <w:divsChild>
                                                                            <w:div w:id="814685788">
                                                                              <w:marLeft w:val="0"/>
                                                                              <w:marRight w:val="0"/>
                                                                              <w:marTop w:val="0"/>
                                                                              <w:marBottom w:val="0"/>
                                                                              <w:divBdr>
                                                                                <w:top w:val="none" w:sz="0" w:space="0" w:color="auto"/>
                                                                                <w:left w:val="none" w:sz="0" w:space="0" w:color="auto"/>
                                                                                <w:bottom w:val="none" w:sz="0" w:space="0" w:color="auto"/>
                                                                                <w:right w:val="none" w:sz="0" w:space="0" w:color="auto"/>
                                                                              </w:divBdr>
                                                                              <w:divsChild>
                                                                                <w:div w:id="1028868616">
                                                                                  <w:marLeft w:val="0"/>
                                                                                  <w:marRight w:val="0"/>
                                                                                  <w:marTop w:val="0"/>
                                                                                  <w:marBottom w:val="0"/>
                                                                                  <w:divBdr>
                                                                                    <w:top w:val="none" w:sz="0" w:space="0" w:color="auto"/>
                                                                                    <w:left w:val="none" w:sz="0" w:space="0" w:color="auto"/>
                                                                                    <w:bottom w:val="none" w:sz="0" w:space="0" w:color="auto"/>
                                                                                    <w:right w:val="none" w:sz="0" w:space="0" w:color="auto"/>
                                                                                  </w:divBdr>
                                                                                  <w:divsChild>
                                                                                    <w:div w:id="331184909">
                                                                                      <w:marLeft w:val="0"/>
                                                                                      <w:marRight w:val="0"/>
                                                                                      <w:marTop w:val="0"/>
                                                                                      <w:marBottom w:val="0"/>
                                                                                      <w:divBdr>
                                                                                        <w:top w:val="none" w:sz="0" w:space="0" w:color="auto"/>
                                                                                        <w:left w:val="none" w:sz="0" w:space="0" w:color="auto"/>
                                                                                        <w:bottom w:val="none" w:sz="0" w:space="0" w:color="auto"/>
                                                                                        <w:right w:val="none" w:sz="0" w:space="0" w:color="auto"/>
                                                                                      </w:divBdr>
                                                                                      <w:divsChild>
                                                                                        <w:div w:id="207956835">
                                                                                          <w:marLeft w:val="0"/>
                                                                                          <w:marRight w:val="0"/>
                                                                                          <w:marTop w:val="0"/>
                                                                                          <w:marBottom w:val="0"/>
                                                                                          <w:divBdr>
                                                                                            <w:top w:val="none" w:sz="0" w:space="0" w:color="auto"/>
                                                                                            <w:left w:val="none" w:sz="0" w:space="0" w:color="auto"/>
                                                                                            <w:bottom w:val="none" w:sz="0" w:space="0" w:color="auto"/>
                                                                                            <w:right w:val="none" w:sz="0" w:space="0" w:color="auto"/>
                                                                                          </w:divBdr>
                                                                                          <w:divsChild>
                                                                                            <w:div w:id="20296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362133">
      <w:bodyDiv w:val="1"/>
      <w:marLeft w:val="0"/>
      <w:marRight w:val="0"/>
      <w:marTop w:val="0"/>
      <w:marBottom w:val="0"/>
      <w:divBdr>
        <w:top w:val="none" w:sz="0" w:space="0" w:color="auto"/>
        <w:left w:val="none" w:sz="0" w:space="0" w:color="auto"/>
        <w:bottom w:val="none" w:sz="0" w:space="0" w:color="auto"/>
        <w:right w:val="none" w:sz="0" w:space="0" w:color="auto"/>
      </w:divBdr>
      <w:divsChild>
        <w:div w:id="95909183">
          <w:marLeft w:val="720"/>
          <w:marRight w:val="0"/>
          <w:marTop w:val="0"/>
          <w:marBottom w:val="0"/>
          <w:divBdr>
            <w:top w:val="none" w:sz="0" w:space="0" w:color="auto"/>
            <w:left w:val="none" w:sz="0" w:space="0" w:color="auto"/>
            <w:bottom w:val="none" w:sz="0" w:space="0" w:color="auto"/>
            <w:right w:val="none" w:sz="0" w:space="0" w:color="auto"/>
          </w:divBdr>
        </w:div>
        <w:div w:id="356195500">
          <w:marLeft w:val="720"/>
          <w:marRight w:val="0"/>
          <w:marTop w:val="0"/>
          <w:marBottom w:val="0"/>
          <w:divBdr>
            <w:top w:val="none" w:sz="0" w:space="0" w:color="auto"/>
            <w:left w:val="none" w:sz="0" w:space="0" w:color="auto"/>
            <w:bottom w:val="none" w:sz="0" w:space="0" w:color="auto"/>
            <w:right w:val="none" w:sz="0" w:space="0" w:color="auto"/>
          </w:divBdr>
        </w:div>
        <w:div w:id="461117201">
          <w:marLeft w:val="720"/>
          <w:marRight w:val="0"/>
          <w:marTop w:val="0"/>
          <w:marBottom w:val="0"/>
          <w:divBdr>
            <w:top w:val="none" w:sz="0" w:space="0" w:color="auto"/>
            <w:left w:val="none" w:sz="0" w:space="0" w:color="auto"/>
            <w:bottom w:val="none" w:sz="0" w:space="0" w:color="auto"/>
            <w:right w:val="none" w:sz="0" w:space="0" w:color="auto"/>
          </w:divBdr>
        </w:div>
        <w:div w:id="492381839">
          <w:marLeft w:val="720"/>
          <w:marRight w:val="0"/>
          <w:marTop w:val="0"/>
          <w:marBottom w:val="0"/>
          <w:divBdr>
            <w:top w:val="none" w:sz="0" w:space="0" w:color="auto"/>
            <w:left w:val="none" w:sz="0" w:space="0" w:color="auto"/>
            <w:bottom w:val="none" w:sz="0" w:space="0" w:color="auto"/>
            <w:right w:val="none" w:sz="0" w:space="0" w:color="auto"/>
          </w:divBdr>
        </w:div>
        <w:div w:id="524248742">
          <w:marLeft w:val="720"/>
          <w:marRight w:val="0"/>
          <w:marTop w:val="0"/>
          <w:marBottom w:val="0"/>
          <w:divBdr>
            <w:top w:val="none" w:sz="0" w:space="0" w:color="auto"/>
            <w:left w:val="none" w:sz="0" w:space="0" w:color="auto"/>
            <w:bottom w:val="none" w:sz="0" w:space="0" w:color="auto"/>
            <w:right w:val="none" w:sz="0" w:space="0" w:color="auto"/>
          </w:divBdr>
        </w:div>
        <w:div w:id="524368828">
          <w:marLeft w:val="720"/>
          <w:marRight w:val="0"/>
          <w:marTop w:val="0"/>
          <w:marBottom w:val="0"/>
          <w:divBdr>
            <w:top w:val="none" w:sz="0" w:space="0" w:color="auto"/>
            <w:left w:val="none" w:sz="0" w:space="0" w:color="auto"/>
            <w:bottom w:val="none" w:sz="0" w:space="0" w:color="auto"/>
            <w:right w:val="none" w:sz="0" w:space="0" w:color="auto"/>
          </w:divBdr>
        </w:div>
        <w:div w:id="567035664">
          <w:marLeft w:val="720"/>
          <w:marRight w:val="0"/>
          <w:marTop w:val="0"/>
          <w:marBottom w:val="0"/>
          <w:divBdr>
            <w:top w:val="none" w:sz="0" w:space="0" w:color="auto"/>
            <w:left w:val="none" w:sz="0" w:space="0" w:color="auto"/>
            <w:bottom w:val="none" w:sz="0" w:space="0" w:color="auto"/>
            <w:right w:val="none" w:sz="0" w:space="0" w:color="auto"/>
          </w:divBdr>
        </w:div>
        <w:div w:id="568736644">
          <w:marLeft w:val="720"/>
          <w:marRight w:val="0"/>
          <w:marTop w:val="0"/>
          <w:marBottom w:val="0"/>
          <w:divBdr>
            <w:top w:val="none" w:sz="0" w:space="0" w:color="auto"/>
            <w:left w:val="none" w:sz="0" w:space="0" w:color="auto"/>
            <w:bottom w:val="none" w:sz="0" w:space="0" w:color="auto"/>
            <w:right w:val="none" w:sz="0" w:space="0" w:color="auto"/>
          </w:divBdr>
        </w:div>
        <w:div w:id="611745776">
          <w:marLeft w:val="720"/>
          <w:marRight w:val="0"/>
          <w:marTop w:val="0"/>
          <w:marBottom w:val="0"/>
          <w:divBdr>
            <w:top w:val="none" w:sz="0" w:space="0" w:color="auto"/>
            <w:left w:val="none" w:sz="0" w:space="0" w:color="auto"/>
            <w:bottom w:val="none" w:sz="0" w:space="0" w:color="auto"/>
            <w:right w:val="none" w:sz="0" w:space="0" w:color="auto"/>
          </w:divBdr>
        </w:div>
        <w:div w:id="623847822">
          <w:marLeft w:val="720"/>
          <w:marRight w:val="0"/>
          <w:marTop w:val="0"/>
          <w:marBottom w:val="0"/>
          <w:divBdr>
            <w:top w:val="none" w:sz="0" w:space="0" w:color="auto"/>
            <w:left w:val="none" w:sz="0" w:space="0" w:color="auto"/>
            <w:bottom w:val="none" w:sz="0" w:space="0" w:color="auto"/>
            <w:right w:val="none" w:sz="0" w:space="0" w:color="auto"/>
          </w:divBdr>
        </w:div>
        <w:div w:id="626398398">
          <w:marLeft w:val="720"/>
          <w:marRight w:val="0"/>
          <w:marTop w:val="0"/>
          <w:marBottom w:val="0"/>
          <w:divBdr>
            <w:top w:val="none" w:sz="0" w:space="0" w:color="auto"/>
            <w:left w:val="none" w:sz="0" w:space="0" w:color="auto"/>
            <w:bottom w:val="none" w:sz="0" w:space="0" w:color="auto"/>
            <w:right w:val="none" w:sz="0" w:space="0" w:color="auto"/>
          </w:divBdr>
        </w:div>
        <w:div w:id="659045975">
          <w:marLeft w:val="0"/>
          <w:marRight w:val="0"/>
          <w:marTop w:val="0"/>
          <w:marBottom w:val="0"/>
          <w:divBdr>
            <w:top w:val="none" w:sz="0" w:space="0" w:color="auto"/>
            <w:left w:val="none" w:sz="0" w:space="0" w:color="auto"/>
            <w:bottom w:val="none" w:sz="0" w:space="0" w:color="auto"/>
            <w:right w:val="none" w:sz="0" w:space="0" w:color="auto"/>
          </w:divBdr>
        </w:div>
        <w:div w:id="693849474">
          <w:marLeft w:val="720"/>
          <w:marRight w:val="0"/>
          <w:marTop w:val="0"/>
          <w:marBottom w:val="0"/>
          <w:divBdr>
            <w:top w:val="none" w:sz="0" w:space="0" w:color="auto"/>
            <w:left w:val="none" w:sz="0" w:space="0" w:color="auto"/>
            <w:bottom w:val="none" w:sz="0" w:space="0" w:color="auto"/>
            <w:right w:val="none" w:sz="0" w:space="0" w:color="auto"/>
          </w:divBdr>
        </w:div>
        <w:div w:id="745958949">
          <w:marLeft w:val="0"/>
          <w:marRight w:val="0"/>
          <w:marTop w:val="0"/>
          <w:marBottom w:val="0"/>
          <w:divBdr>
            <w:top w:val="none" w:sz="0" w:space="0" w:color="auto"/>
            <w:left w:val="none" w:sz="0" w:space="0" w:color="auto"/>
            <w:bottom w:val="none" w:sz="0" w:space="0" w:color="auto"/>
            <w:right w:val="none" w:sz="0" w:space="0" w:color="auto"/>
          </w:divBdr>
        </w:div>
        <w:div w:id="765467925">
          <w:marLeft w:val="720"/>
          <w:marRight w:val="0"/>
          <w:marTop w:val="0"/>
          <w:marBottom w:val="0"/>
          <w:divBdr>
            <w:top w:val="none" w:sz="0" w:space="0" w:color="auto"/>
            <w:left w:val="none" w:sz="0" w:space="0" w:color="auto"/>
            <w:bottom w:val="none" w:sz="0" w:space="0" w:color="auto"/>
            <w:right w:val="none" w:sz="0" w:space="0" w:color="auto"/>
          </w:divBdr>
        </w:div>
        <w:div w:id="770516867">
          <w:marLeft w:val="720"/>
          <w:marRight w:val="0"/>
          <w:marTop w:val="0"/>
          <w:marBottom w:val="0"/>
          <w:divBdr>
            <w:top w:val="none" w:sz="0" w:space="0" w:color="auto"/>
            <w:left w:val="none" w:sz="0" w:space="0" w:color="auto"/>
            <w:bottom w:val="none" w:sz="0" w:space="0" w:color="auto"/>
            <w:right w:val="none" w:sz="0" w:space="0" w:color="auto"/>
          </w:divBdr>
        </w:div>
        <w:div w:id="825054062">
          <w:marLeft w:val="720"/>
          <w:marRight w:val="0"/>
          <w:marTop w:val="0"/>
          <w:marBottom w:val="0"/>
          <w:divBdr>
            <w:top w:val="none" w:sz="0" w:space="0" w:color="auto"/>
            <w:left w:val="none" w:sz="0" w:space="0" w:color="auto"/>
            <w:bottom w:val="none" w:sz="0" w:space="0" w:color="auto"/>
            <w:right w:val="none" w:sz="0" w:space="0" w:color="auto"/>
          </w:divBdr>
        </w:div>
        <w:div w:id="834762641">
          <w:marLeft w:val="720"/>
          <w:marRight w:val="0"/>
          <w:marTop w:val="0"/>
          <w:marBottom w:val="0"/>
          <w:divBdr>
            <w:top w:val="none" w:sz="0" w:space="0" w:color="auto"/>
            <w:left w:val="none" w:sz="0" w:space="0" w:color="auto"/>
            <w:bottom w:val="none" w:sz="0" w:space="0" w:color="auto"/>
            <w:right w:val="none" w:sz="0" w:space="0" w:color="auto"/>
          </w:divBdr>
        </w:div>
        <w:div w:id="880049735">
          <w:marLeft w:val="720"/>
          <w:marRight w:val="0"/>
          <w:marTop w:val="0"/>
          <w:marBottom w:val="0"/>
          <w:divBdr>
            <w:top w:val="none" w:sz="0" w:space="0" w:color="auto"/>
            <w:left w:val="none" w:sz="0" w:space="0" w:color="auto"/>
            <w:bottom w:val="none" w:sz="0" w:space="0" w:color="auto"/>
            <w:right w:val="none" w:sz="0" w:space="0" w:color="auto"/>
          </w:divBdr>
        </w:div>
        <w:div w:id="904410752">
          <w:marLeft w:val="720"/>
          <w:marRight w:val="0"/>
          <w:marTop w:val="0"/>
          <w:marBottom w:val="0"/>
          <w:divBdr>
            <w:top w:val="none" w:sz="0" w:space="0" w:color="auto"/>
            <w:left w:val="none" w:sz="0" w:space="0" w:color="auto"/>
            <w:bottom w:val="none" w:sz="0" w:space="0" w:color="auto"/>
            <w:right w:val="none" w:sz="0" w:space="0" w:color="auto"/>
          </w:divBdr>
        </w:div>
        <w:div w:id="980580741">
          <w:marLeft w:val="720"/>
          <w:marRight w:val="0"/>
          <w:marTop w:val="0"/>
          <w:marBottom w:val="0"/>
          <w:divBdr>
            <w:top w:val="none" w:sz="0" w:space="0" w:color="auto"/>
            <w:left w:val="none" w:sz="0" w:space="0" w:color="auto"/>
            <w:bottom w:val="none" w:sz="0" w:space="0" w:color="auto"/>
            <w:right w:val="none" w:sz="0" w:space="0" w:color="auto"/>
          </w:divBdr>
        </w:div>
        <w:div w:id="1009403033">
          <w:marLeft w:val="720"/>
          <w:marRight w:val="0"/>
          <w:marTop w:val="0"/>
          <w:marBottom w:val="0"/>
          <w:divBdr>
            <w:top w:val="none" w:sz="0" w:space="0" w:color="auto"/>
            <w:left w:val="none" w:sz="0" w:space="0" w:color="auto"/>
            <w:bottom w:val="none" w:sz="0" w:space="0" w:color="auto"/>
            <w:right w:val="none" w:sz="0" w:space="0" w:color="auto"/>
          </w:divBdr>
        </w:div>
        <w:div w:id="1141192285">
          <w:marLeft w:val="720"/>
          <w:marRight w:val="0"/>
          <w:marTop w:val="0"/>
          <w:marBottom w:val="0"/>
          <w:divBdr>
            <w:top w:val="none" w:sz="0" w:space="0" w:color="auto"/>
            <w:left w:val="none" w:sz="0" w:space="0" w:color="auto"/>
            <w:bottom w:val="none" w:sz="0" w:space="0" w:color="auto"/>
            <w:right w:val="none" w:sz="0" w:space="0" w:color="auto"/>
          </w:divBdr>
        </w:div>
        <w:div w:id="1155924290">
          <w:marLeft w:val="720"/>
          <w:marRight w:val="0"/>
          <w:marTop w:val="0"/>
          <w:marBottom w:val="0"/>
          <w:divBdr>
            <w:top w:val="none" w:sz="0" w:space="0" w:color="auto"/>
            <w:left w:val="none" w:sz="0" w:space="0" w:color="auto"/>
            <w:bottom w:val="none" w:sz="0" w:space="0" w:color="auto"/>
            <w:right w:val="none" w:sz="0" w:space="0" w:color="auto"/>
          </w:divBdr>
        </w:div>
        <w:div w:id="1200240561">
          <w:marLeft w:val="720"/>
          <w:marRight w:val="0"/>
          <w:marTop w:val="0"/>
          <w:marBottom w:val="0"/>
          <w:divBdr>
            <w:top w:val="none" w:sz="0" w:space="0" w:color="auto"/>
            <w:left w:val="none" w:sz="0" w:space="0" w:color="auto"/>
            <w:bottom w:val="none" w:sz="0" w:space="0" w:color="auto"/>
            <w:right w:val="none" w:sz="0" w:space="0" w:color="auto"/>
          </w:divBdr>
        </w:div>
        <w:div w:id="1238982904">
          <w:marLeft w:val="720"/>
          <w:marRight w:val="0"/>
          <w:marTop w:val="0"/>
          <w:marBottom w:val="0"/>
          <w:divBdr>
            <w:top w:val="none" w:sz="0" w:space="0" w:color="auto"/>
            <w:left w:val="none" w:sz="0" w:space="0" w:color="auto"/>
            <w:bottom w:val="none" w:sz="0" w:space="0" w:color="auto"/>
            <w:right w:val="none" w:sz="0" w:space="0" w:color="auto"/>
          </w:divBdr>
        </w:div>
        <w:div w:id="1262105156">
          <w:marLeft w:val="0"/>
          <w:marRight w:val="0"/>
          <w:marTop w:val="0"/>
          <w:marBottom w:val="0"/>
          <w:divBdr>
            <w:top w:val="none" w:sz="0" w:space="0" w:color="auto"/>
            <w:left w:val="none" w:sz="0" w:space="0" w:color="auto"/>
            <w:bottom w:val="none" w:sz="0" w:space="0" w:color="auto"/>
            <w:right w:val="none" w:sz="0" w:space="0" w:color="auto"/>
          </w:divBdr>
        </w:div>
        <w:div w:id="1305044538">
          <w:marLeft w:val="720"/>
          <w:marRight w:val="0"/>
          <w:marTop w:val="0"/>
          <w:marBottom w:val="0"/>
          <w:divBdr>
            <w:top w:val="none" w:sz="0" w:space="0" w:color="auto"/>
            <w:left w:val="none" w:sz="0" w:space="0" w:color="auto"/>
            <w:bottom w:val="none" w:sz="0" w:space="0" w:color="auto"/>
            <w:right w:val="none" w:sz="0" w:space="0" w:color="auto"/>
          </w:divBdr>
        </w:div>
        <w:div w:id="1356736659">
          <w:marLeft w:val="720"/>
          <w:marRight w:val="0"/>
          <w:marTop w:val="0"/>
          <w:marBottom w:val="0"/>
          <w:divBdr>
            <w:top w:val="none" w:sz="0" w:space="0" w:color="auto"/>
            <w:left w:val="none" w:sz="0" w:space="0" w:color="auto"/>
            <w:bottom w:val="none" w:sz="0" w:space="0" w:color="auto"/>
            <w:right w:val="none" w:sz="0" w:space="0" w:color="auto"/>
          </w:divBdr>
        </w:div>
        <w:div w:id="1404255696">
          <w:marLeft w:val="0"/>
          <w:marRight w:val="0"/>
          <w:marTop w:val="0"/>
          <w:marBottom w:val="0"/>
          <w:divBdr>
            <w:top w:val="none" w:sz="0" w:space="0" w:color="auto"/>
            <w:left w:val="none" w:sz="0" w:space="0" w:color="auto"/>
            <w:bottom w:val="none" w:sz="0" w:space="0" w:color="auto"/>
            <w:right w:val="none" w:sz="0" w:space="0" w:color="auto"/>
          </w:divBdr>
        </w:div>
        <w:div w:id="1504396572">
          <w:marLeft w:val="720"/>
          <w:marRight w:val="0"/>
          <w:marTop w:val="0"/>
          <w:marBottom w:val="0"/>
          <w:divBdr>
            <w:top w:val="none" w:sz="0" w:space="0" w:color="auto"/>
            <w:left w:val="none" w:sz="0" w:space="0" w:color="auto"/>
            <w:bottom w:val="none" w:sz="0" w:space="0" w:color="auto"/>
            <w:right w:val="none" w:sz="0" w:space="0" w:color="auto"/>
          </w:divBdr>
        </w:div>
        <w:div w:id="1507941197">
          <w:marLeft w:val="720"/>
          <w:marRight w:val="0"/>
          <w:marTop w:val="0"/>
          <w:marBottom w:val="0"/>
          <w:divBdr>
            <w:top w:val="none" w:sz="0" w:space="0" w:color="auto"/>
            <w:left w:val="none" w:sz="0" w:space="0" w:color="auto"/>
            <w:bottom w:val="none" w:sz="0" w:space="0" w:color="auto"/>
            <w:right w:val="none" w:sz="0" w:space="0" w:color="auto"/>
          </w:divBdr>
        </w:div>
        <w:div w:id="1565332187">
          <w:marLeft w:val="720"/>
          <w:marRight w:val="0"/>
          <w:marTop w:val="0"/>
          <w:marBottom w:val="0"/>
          <w:divBdr>
            <w:top w:val="none" w:sz="0" w:space="0" w:color="auto"/>
            <w:left w:val="none" w:sz="0" w:space="0" w:color="auto"/>
            <w:bottom w:val="none" w:sz="0" w:space="0" w:color="auto"/>
            <w:right w:val="none" w:sz="0" w:space="0" w:color="auto"/>
          </w:divBdr>
        </w:div>
        <w:div w:id="1590305886">
          <w:marLeft w:val="0"/>
          <w:marRight w:val="0"/>
          <w:marTop w:val="0"/>
          <w:marBottom w:val="0"/>
          <w:divBdr>
            <w:top w:val="none" w:sz="0" w:space="0" w:color="auto"/>
            <w:left w:val="none" w:sz="0" w:space="0" w:color="auto"/>
            <w:bottom w:val="none" w:sz="0" w:space="0" w:color="auto"/>
            <w:right w:val="none" w:sz="0" w:space="0" w:color="auto"/>
          </w:divBdr>
        </w:div>
        <w:div w:id="1664700303">
          <w:marLeft w:val="720"/>
          <w:marRight w:val="0"/>
          <w:marTop w:val="0"/>
          <w:marBottom w:val="0"/>
          <w:divBdr>
            <w:top w:val="none" w:sz="0" w:space="0" w:color="auto"/>
            <w:left w:val="none" w:sz="0" w:space="0" w:color="auto"/>
            <w:bottom w:val="none" w:sz="0" w:space="0" w:color="auto"/>
            <w:right w:val="none" w:sz="0" w:space="0" w:color="auto"/>
          </w:divBdr>
        </w:div>
        <w:div w:id="1692872749">
          <w:marLeft w:val="720"/>
          <w:marRight w:val="0"/>
          <w:marTop w:val="0"/>
          <w:marBottom w:val="0"/>
          <w:divBdr>
            <w:top w:val="none" w:sz="0" w:space="0" w:color="auto"/>
            <w:left w:val="none" w:sz="0" w:space="0" w:color="auto"/>
            <w:bottom w:val="none" w:sz="0" w:space="0" w:color="auto"/>
            <w:right w:val="none" w:sz="0" w:space="0" w:color="auto"/>
          </w:divBdr>
        </w:div>
        <w:div w:id="1776360848">
          <w:marLeft w:val="720"/>
          <w:marRight w:val="0"/>
          <w:marTop w:val="0"/>
          <w:marBottom w:val="0"/>
          <w:divBdr>
            <w:top w:val="none" w:sz="0" w:space="0" w:color="auto"/>
            <w:left w:val="none" w:sz="0" w:space="0" w:color="auto"/>
            <w:bottom w:val="none" w:sz="0" w:space="0" w:color="auto"/>
            <w:right w:val="none" w:sz="0" w:space="0" w:color="auto"/>
          </w:divBdr>
        </w:div>
        <w:div w:id="1998799505">
          <w:marLeft w:val="0"/>
          <w:marRight w:val="0"/>
          <w:marTop w:val="0"/>
          <w:marBottom w:val="0"/>
          <w:divBdr>
            <w:top w:val="none" w:sz="0" w:space="0" w:color="auto"/>
            <w:left w:val="none" w:sz="0" w:space="0" w:color="auto"/>
            <w:bottom w:val="none" w:sz="0" w:space="0" w:color="auto"/>
            <w:right w:val="none" w:sz="0" w:space="0" w:color="auto"/>
          </w:divBdr>
        </w:div>
        <w:div w:id="2016614331">
          <w:marLeft w:val="0"/>
          <w:marRight w:val="0"/>
          <w:marTop w:val="0"/>
          <w:marBottom w:val="0"/>
          <w:divBdr>
            <w:top w:val="none" w:sz="0" w:space="0" w:color="auto"/>
            <w:left w:val="none" w:sz="0" w:space="0" w:color="auto"/>
            <w:bottom w:val="none" w:sz="0" w:space="0" w:color="auto"/>
            <w:right w:val="none" w:sz="0" w:space="0" w:color="auto"/>
          </w:divBdr>
        </w:div>
        <w:div w:id="2103142449">
          <w:marLeft w:val="0"/>
          <w:marRight w:val="0"/>
          <w:marTop w:val="0"/>
          <w:marBottom w:val="0"/>
          <w:divBdr>
            <w:top w:val="none" w:sz="0" w:space="0" w:color="auto"/>
            <w:left w:val="none" w:sz="0" w:space="0" w:color="auto"/>
            <w:bottom w:val="none" w:sz="0" w:space="0" w:color="auto"/>
            <w:right w:val="none" w:sz="0" w:space="0" w:color="auto"/>
          </w:divBdr>
        </w:div>
      </w:divsChild>
    </w:div>
    <w:div w:id="177043916">
      <w:bodyDiv w:val="1"/>
      <w:marLeft w:val="0"/>
      <w:marRight w:val="0"/>
      <w:marTop w:val="0"/>
      <w:marBottom w:val="0"/>
      <w:divBdr>
        <w:top w:val="none" w:sz="0" w:space="0" w:color="auto"/>
        <w:left w:val="none" w:sz="0" w:space="0" w:color="auto"/>
        <w:bottom w:val="none" w:sz="0" w:space="0" w:color="auto"/>
        <w:right w:val="none" w:sz="0" w:space="0" w:color="auto"/>
      </w:divBdr>
      <w:divsChild>
        <w:div w:id="1639721277">
          <w:marLeft w:val="0"/>
          <w:marRight w:val="0"/>
          <w:marTop w:val="0"/>
          <w:marBottom w:val="0"/>
          <w:divBdr>
            <w:top w:val="none" w:sz="0" w:space="0" w:color="auto"/>
            <w:left w:val="none" w:sz="0" w:space="0" w:color="auto"/>
            <w:bottom w:val="none" w:sz="0" w:space="0" w:color="auto"/>
            <w:right w:val="none" w:sz="0" w:space="0" w:color="auto"/>
          </w:divBdr>
          <w:divsChild>
            <w:div w:id="1694265187">
              <w:marLeft w:val="0"/>
              <w:marRight w:val="0"/>
              <w:marTop w:val="0"/>
              <w:marBottom w:val="0"/>
              <w:divBdr>
                <w:top w:val="none" w:sz="0" w:space="0" w:color="auto"/>
                <w:left w:val="none" w:sz="0" w:space="0" w:color="auto"/>
                <w:bottom w:val="none" w:sz="0" w:space="0" w:color="auto"/>
                <w:right w:val="none" w:sz="0" w:space="0" w:color="auto"/>
              </w:divBdr>
              <w:divsChild>
                <w:div w:id="2053269397">
                  <w:marLeft w:val="0"/>
                  <w:marRight w:val="0"/>
                  <w:marTop w:val="100"/>
                  <w:marBottom w:val="100"/>
                  <w:divBdr>
                    <w:top w:val="none" w:sz="0" w:space="0" w:color="auto"/>
                    <w:left w:val="none" w:sz="0" w:space="0" w:color="auto"/>
                    <w:bottom w:val="none" w:sz="0" w:space="0" w:color="auto"/>
                    <w:right w:val="none" w:sz="0" w:space="0" w:color="auto"/>
                  </w:divBdr>
                  <w:divsChild>
                    <w:div w:id="972254469">
                      <w:marLeft w:val="0"/>
                      <w:marRight w:val="0"/>
                      <w:marTop w:val="100"/>
                      <w:marBottom w:val="100"/>
                      <w:divBdr>
                        <w:top w:val="none" w:sz="0" w:space="0" w:color="auto"/>
                        <w:left w:val="single" w:sz="48" w:space="0" w:color="FFFFFF"/>
                        <w:bottom w:val="none" w:sz="0" w:space="0" w:color="auto"/>
                        <w:right w:val="single" w:sz="48" w:space="0" w:color="FFFFFF"/>
                      </w:divBdr>
                      <w:divsChild>
                        <w:div w:id="2055276379">
                          <w:marLeft w:val="0"/>
                          <w:marRight w:val="-9570"/>
                          <w:marTop w:val="0"/>
                          <w:marBottom w:val="0"/>
                          <w:divBdr>
                            <w:top w:val="none" w:sz="0" w:space="0" w:color="auto"/>
                            <w:left w:val="none" w:sz="0" w:space="0" w:color="auto"/>
                            <w:bottom w:val="none" w:sz="0" w:space="0" w:color="auto"/>
                            <w:right w:val="none" w:sz="0" w:space="0" w:color="auto"/>
                          </w:divBdr>
                          <w:divsChild>
                            <w:div w:id="162627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55940">
      <w:bodyDiv w:val="1"/>
      <w:marLeft w:val="0"/>
      <w:marRight w:val="0"/>
      <w:marTop w:val="0"/>
      <w:marBottom w:val="0"/>
      <w:divBdr>
        <w:top w:val="none" w:sz="0" w:space="0" w:color="auto"/>
        <w:left w:val="none" w:sz="0" w:space="0" w:color="auto"/>
        <w:bottom w:val="none" w:sz="0" w:space="0" w:color="auto"/>
        <w:right w:val="none" w:sz="0" w:space="0" w:color="auto"/>
      </w:divBdr>
    </w:div>
    <w:div w:id="223954275">
      <w:bodyDiv w:val="1"/>
      <w:marLeft w:val="0"/>
      <w:marRight w:val="0"/>
      <w:marTop w:val="0"/>
      <w:marBottom w:val="0"/>
      <w:divBdr>
        <w:top w:val="none" w:sz="0" w:space="0" w:color="auto"/>
        <w:left w:val="none" w:sz="0" w:space="0" w:color="auto"/>
        <w:bottom w:val="none" w:sz="0" w:space="0" w:color="auto"/>
        <w:right w:val="none" w:sz="0" w:space="0" w:color="auto"/>
      </w:divBdr>
    </w:div>
    <w:div w:id="238947799">
      <w:bodyDiv w:val="1"/>
      <w:marLeft w:val="0"/>
      <w:marRight w:val="0"/>
      <w:marTop w:val="0"/>
      <w:marBottom w:val="0"/>
      <w:divBdr>
        <w:top w:val="none" w:sz="0" w:space="0" w:color="auto"/>
        <w:left w:val="none" w:sz="0" w:space="0" w:color="auto"/>
        <w:bottom w:val="none" w:sz="0" w:space="0" w:color="auto"/>
        <w:right w:val="none" w:sz="0" w:space="0" w:color="auto"/>
      </w:divBdr>
    </w:div>
    <w:div w:id="245461354">
      <w:bodyDiv w:val="1"/>
      <w:marLeft w:val="0"/>
      <w:marRight w:val="0"/>
      <w:marTop w:val="0"/>
      <w:marBottom w:val="0"/>
      <w:divBdr>
        <w:top w:val="none" w:sz="0" w:space="0" w:color="auto"/>
        <w:left w:val="none" w:sz="0" w:space="0" w:color="auto"/>
        <w:bottom w:val="none" w:sz="0" w:space="0" w:color="auto"/>
        <w:right w:val="none" w:sz="0" w:space="0" w:color="auto"/>
      </w:divBdr>
      <w:divsChild>
        <w:div w:id="344987930">
          <w:marLeft w:val="0"/>
          <w:marRight w:val="0"/>
          <w:marTop w:val="280"/>
          <w:marBottom w:val="280"/>
          <w:divBdr>
            <w:top w:val="none" w:sz="0" w:space="0" w:color="auto"/>
            <w:left w:val="none" w:sz="0" w:space="0" w:color="auto"/>
            <w:bottom w:val="none" w:sz="0" w:space="0" w:color="auto"/>
            <w:right w:val="none" w:sz="0" w:space="0" w:color="auto"/>
          </w:divBdr>
        </w:div>
        <w:div w:id="415399578">
          <w:marLeft w:val="0"/>
          <w:marRight w:val="0"/>
          <w:marTop w:val="280"/>
          <w:marBottom w:val="280"/>
          <w:divBdr>
            <w:top w:val="none" w:sz="0" w:space="0" w:color="auto"/>
            <w:left w:val="none" w:sz="0" w:space="0" w:color="auto"/>
            <w:bottom w:val="none" w:sz="0" w:space="0" w:color="auto"/>
            <w:right w:val="none" w:sz="0" w:space="0" w:color="auto"/>
          </w:divBdr>
        </w:div>
        <w:div w:id="418722693">
          <w:marLeft w:val="0"/>
          <w:marRight w:val="0"/>
          <w:marTop w:val="280"/>
          <w:marBottom w:val="280"/>
          <w:divBdr>
            <w:top w:val="none" w:sz="0" w:space="0" w:color="auto"/>
            <w:left w:val="none" w:sz="0" w:space="0" w:color="auto"/>
            <w:bottom w:val="none" w:sz="0" w:space="0" w:color="auto"/>
            <w:right w:val="none" w:sz="0" w:space="0" w:color="auto"/>
          </w:divBdr>
        </w:div>
        <w:div w:id="565804642">
          <w:marLeft w:val="0"/>
          <w:marRight w:val="0"/>
          <w:marTop w:val="280"/>
          <w:marBottom w:val="280"/>
          <w:divBdr>
            <w:top w:val="none" w:sz="0" w:space="0" w:color="auto"/>
            <w:left w:val="none" w:sz="0" w:space="0" w:color="auto"/>
            <w:bottom w:val="none" w:sz="0" w:space="0" w:color="auto"/>
            <w:right w:val="none" w:sz="0" w:space="0" w:color="auto"/>
          </w:divBdr>
        </w:div>
        <w:div w:id="580792080">
          <w:marLeft w:val="0"/>
          <w:marRight w:val="0"/>
          <w:marTop w:val="280"/>
          <w:marBottom w:val="280"/>
          <w:divBdr>
            <w:top w:val="none" w:sz="0" w:space="0" w:color="auto"/>
            <w:left w:val="none" w:sz="0" w:space="0" w:color="auto"/>
            <w:bottom w:val="none" w:sz="0" w:space="0" w:color="auto"/>
            <w:right w:val="none" w:sz="0" w:space="0" w:color="auto"/>
          </w:divBdr>
        </w:div>
        <w:div w:id="607812526">
          <w:marLeft w:val="0"/>
          <w:marRight w:val="0"/>
          <w:marTop w:val="280"/>
          <w:marBottom w:val="280"/>
          <w:divBdr>
            <w:top w:val="none" w:sz="0" w:space="0" w:color="auto"/>
            <w:left w:val="none" w:sz="0" w:space="0" w:color="auto"/>
            <w:bottom w:val="none" w:sz="0" w:space="0" w:color="auto"/>
            <w:right w:val="none" w:sz="0" w:space="0" w:color="auto"/>
          </w:divBdr>
        </w:div>
        <w:div w:id="737047885">
          <w:marLeft w:val="0"/>
          <w:marRight w:val="0"/>
          <w:marTop w:val="280"/>
          <w:marBottom w:val="280"/>
          <w:divBdr>
            <w:top w:val="none" w:sz="0" w:space="0" w:color="auto"/>
            <w:left w:val="none" w:sz="0" w:space="0" w:color="auto"/>
            <w:bottom w:val="none" w:sz="0" w:space="0" w:color="auto"/>
            <w:right w:val="none" w:sz="0" w:space="0" w:color="auto"/>
          </w:divBdr>
        </w:div>
        <w:div w:id="1028676964">
          <w:marLeft w:val="0"/>
          <w:marRight w:val="0"/>
          <w:marTop w:val="280"/>
          <w:marBottom w:val="280"/>
          <w:divBdr>
            <w:top w:val="none" w:sz="0" w:space="0" w:color="auto"/>
            <w:left w:val="none" w:sz="0" w:space="0" w:color="auto"/>
            <w:bottom w:val="none" w:sz="0" w:space="0" w:color="auto"/>
            <w:right w:val="none" w:sz="0" w:space="0" w:color="auto"/>
          </w:divBdr>
        </w:div>
        <w:div w:id="1120494383">
          <w:marLeft w:val="0"/>
          <w:marRight w:val="0"/>
          <w:marTop w:val="280"/>
          <w:marBottom w:val="280"/>
          <w:divBdr>
            <w:top w:val="none" w:sz="0" w:space="0" w:color="auto"/>
            <w:left w:val="none" w:sz="0" w:space="0" w:color="auto"/>
            <w:bottom w:val="none" w:sz="0" w:space="0" w:color="auto"/>
            <w:right w:val="none" w:sz="0" w:space="0" w:color="auto"/>
          </w:divBdr>
        </w:div>
        <w:div w:id="1669821212">
          <w:marLeft w:val="0"/>
          <w:marRight w:val="0"/>
          <w:marTop w:val="280"/>
          <w:marBottom w:val="280"/>
          <w:divBdr>
            <w:top w:val="none" w:sz="0" w:space="0" w:color="auto"/>
            <w:left w:val="none" w:sz="0" w:space="0" w:color="auto"/>
            <w:bottom w:val="none" w:sz="0" w:space="0" w:color="auto"/>
            <w:right w:val="none" w:sz="0" w:space="0" w:color="auto"/>
          </w:divBdr>
        </w:div>
        <w:div w:id="1720669733">
          <w:marLeft w:val="0"/>
          <w:marRight w:val="0"/>
          <w:marTop w:val="280"/>
          <w:marBottom w:val="280"/>
          <w:divBdr>
            <w:top w:val="none" w:sz="0" w:space="0" w:color="auto"/>
            <w:left w:val="none" w:sz="0" w:space="0" w:color="auto"/>
            <w:bottom w:val="none" w:sz="0" w:space="0" w:color="auto"/>
            <w:right w:val="none" w:sz="0" w:space="0" w:color="auto"/>
          </w:divBdr>
        </w:div>
        <w:div w:id="1781030765">
          <w:marLeft w:val="0"/>
          <w:marRight w:val="0"/>
          <w:marTop w:val="280"/>
          <w:marBottom w:val="280"/>
          <w:divBdr>
            <w:top w:val="none" w:sz="0" w:space="0" w:color="auto"/>
            <w:left w:val="none" w:sz="0" w:space="0" w:color="auto"/>
            <w:bottom w:val="none" w:sz="0" w:space="0" w:color="auto"/>
            <w:right w:val="none" w:sz="0" w:space="0" w:color="auto"/>
          </w:divBdr>
        </w:div>
        <w:div w:id="1824810728">
          <w:marLeft w:val="0"/>
          <w:marRight w:val="0"/>
          <w:marTop w:val="280"/>
          <w:marBottom w:val="280"/>
          <w:divBdr>
            <w:top w:val="none" w:sz="0" w:space="0" w:color="auto"/>
            <w:left w:val="none" w:sz="0" w:space="0" w:color="auto"/>
            <w:bottom w:val="none" w:sz="0" w:space="0" w:color="auto"/>
            <w:right w:val="none" w:sz="0" w:space="0" w:color="auto"/>
          </w:divBdr>
        </w:div>
        <w:div w:id="2015718523">
          <w:marLeft w:val="0"/>
          <w:marRight w:val="0"/>
          <w:marTop w:val="280"/>
          <w:marBottom w:val="280"/>
          <w:divBdr>
            <w:top w:val="none" w:sz="0" w:space="0" w:color="auto"/>
            <w:left w:val="none" w:sz="0" w:space="0" w:color="auto"/>
            <w:bottom w:val="none" w:sz="0" w:space="0" w:color="auto"/>
            <w:right w:val="none" w:sz="0" w:space="0" w:color="auto"/>
          </w:divBdr>
        </w:div>
      </w:divsChild>
    </w:div>
    <w:div w:id="275455553">
      <w:bodyDiv w:val="1"/>
      <w:marLeft w:val="0"/>
      <w:marRight w:val="0"/>
      <w:marTop w:val="0"/>
      <w:marBottom w:val="0"/>
      <w:divBdr>
        <w:top w:val="none" w:sz="0" w:space="0" w:color="auto"/>
        <w:left w:val="none" w:sz="0" w:space="0" w:color="auto"/>
        <w:bottom w:val="none" w:sz="0" w:space="0" w:color="auto"/>
        <w:right w:val="none" w:sz="0" w:space="0" w:color="auto"/>
      </w:divBdr>
    </w:div>
    <w:div w:id="285893874">
      <w:bodyDiv w:val="1"/>
      <w:marLeft w:val="0"/>
      <w:marRight w:val="0"/>
      <w:marTop w:val="0"/>
      <w:marBottom w:val="0"/>
      <w:divBdr>
        <w:top w:val="none" w:sz="0" w:space="0" w:color="auto"/>
        <w:left w:val="none" w:sz="0" w:space="0" w:color="auto"/>
        <w:bottom w:val="none" w:sz="0" w:space="0" w:color="auto"/>
        <w:right w:val="none" w:sz="0" w:space="0" w:color="auto"/>
      </w:divBdr>
      <w:divsChild>
        <w:div w:id="2017419201">
          <w:marLeft w:val="0"/>
          <w:marRight w:val="0"/>
          <w:marTop w:val="0"/>
          <w:marBottom w:val="0"/>
          <w:divBdr>
            <w:top w:val="none" w:sz="0" w:space="0" w:color="auto"/>
            <w:left w:val="none" w:sz="0" w:space="0" w:color="auto"/>
            <w:bottom w:val="none" w:sz="0" w:space="0" w:color="auto"/>
            <w:right w:val="none" w:sz="0" w:space="0" w:color="auto"/>
          </w:divBdr>
          <w:divsChild>
            <w:div w:id="1928466049">
              <w:marLeft w:val="0"/>
              <w:marRight w:val="0"/>
              <w:marTop w:val="0"/>
              <w:marBottom w:val="0"/>
              <w:divBdr>
                <w:top w:val="none" w:sz="0" w:space="0" w:color="auto"/>
                <w:left w:val="none" w:sz="0" w:space="0" w:color="auto"/>
                <w:bottom w:val="none" w:sz="0" w:space="0" w:color="auto"/>
                <w:right w:val="none" w:sz="0" w:space="0" w:color="auto"/>
              </w:divBdr>
              <w:divsChild>
                <w:div w:id="1973514758">
                  <w:marLeft w:val="0"/>
                  <w:marRight w:val="0"/>
                  <w:marTop w:val="0"/>
                  <w:marBottom w:val="0"/>
                  <w:divBdr>
                    <w:top w:val="none" w:sz="0" w:space="0" w:color="auto"/>
                    <w:left w:val="none" w:sz="0" w:space="0" w:color="auto"/>
                    <w:bottom w:val="none" w:sz="0" w:space="0" w:color="auto"/>
                    <w:right w:val="none" w:sz="0" w:space="0" w:color="auto"/>
                  </w:divBdr>
                  <w:divsChild>
                    <w:div w:id="1678076415">
                      <w:marLeft w:val="0"/>
                      <w:marRight w:val="0"/>
                      <w:marTop w:val="0"/>
                      <w:marBottom w:val="0"/>
                      <w:divBdr>
                        <w:top w:val="none" w:sz="0" w:space="0" w:color="auto"/>
                        <w:left w:val="none" w:sz="0" w:space="0" w:color="auto"/>
                        <w:bottom w:val="none" w:sz="0" w:space="0" w:color="auto"/>
                        <w:right w:val="none" w:sz="0" w:space="0" w:color="auto"/>
                      </w:divBdr>
                      <w:divsChild>
                        <w:div w:id="1806652718">
                          <w:marLeft w:val="0"/>
                          <w:marRight w:val="0"/>
                          <w:marTop w:val="0"/>
                          <w:marBottom w:val="0"/>
                          <w:divBdr>
                            <w:top w:val="none" w:sz="0" w:space="0" w:color="auto"/>
                            <w:left w:val="none" w:sz="0" w:space="0" w:color="auto"/>
                            <w:bottom w:val="none" w:sz="0" w:space="0" w:color="auto"/>
                            <w:right w:val="none" w:sz="0" w:space="0" w:color="auto"/>
                          </w:divBdr>
                          <w:divsChild>
                            <w:div w:id="1170675493">
                              <w:marLeft w:val="0"/>
                              <w:marRight w:val="0"/>
                              <w:marTop w:val="0"/>
                              <w:marBottom w:val="0"/>
                              <w:divBdr>
                                <w:top w:val="none" w:sz="0" w:space="0" w:color="auto"/>
                                <w:left w:val="none" w:sz="0" w:space="0" w:color="auto"/>
                                <w:bottom w:val="none" w:sz="0" w:space="0" w:color="auto"/>
                                <w:right w:val="none" w:sz="0" w:space="0" w:color="auto"/>
                              </w:divBdr>
                              <w:divsChild>
                                <w:div w:id="545874789">
                                  <w:marLeft w:val="0"/>
                                  <w:marRight w:val="0"/>
                                  <w:marTop w:val="0"/>
                                  <w:marBottom w:val="0"/>
                                  <w:divBdr>
                                    <w:top w:val="none" w:sz="0" w:space="0" w:color="auto"/>
                                    <w:left w:val="none" w:sz="0" w:space="0" w:color="auto"/>
                                    <w:bottom w:val="none" w:sz="0" w:space="0" w:color="auto"/>
                                    <w:right w:val="none" w:sz="0" w:space="0" w:color="auto"/>
                                  </w:divBdr>
                                  <w:divsChild>
                                    <w:div w:id="94640477">
                                      <w:marLeft w:val="0"/>
                                      <w:marRight w:val="0"/>
                                      <w:marTop w:val="0"/>
                                      <w:marBottom w:val="0"/>
                                      <w:divBdr>
                                        <w:top w:val="none" w:sz="0" w:space="0" w:color="auto"/>
                                        <w:left w:val="none" w:sz="0" w:space="0" w:color="auto"/>
                                        <w:bottom w:val="none" w:sz="0" w:space="0" w:color="auto"/>
                                        <w:right w:val="none" w:sz="0" w:space="0" w:color="auto"/>
                                      </w:divBdr>
                                      <w:divsChild>
                                        <w:div w:id="537742255">
                                          <w:marLeft w:val="0"/>
                                          <w:marRight w:val="0"/>
                                          <w:marTop w:val="0"/>
                                          <w:marBottom w:val="0"/>
                                          <w:divBdr>
                                            <w:top w:val="none" w:sz="0" w:space="0" w:color="auto"/>
                                            <w:left w:val="none" w:sz="0" w:space="0" w:color="auto"/>
                                            <w:bottom w:val="none" w:sz="0" w:space="0" w:color="auto"/>
                                            <w:right w:val="none" w:sz="0" w:space="0" w:color="auto"/>
                                          </w:divBdr>
                                          <w:divsChild>
                                            <w:div w:id="1433280572">
                                              <w:marLeft w:val="0"/>
                                              <w:marRight w:val="0"/>
                                              <w:marTop w:val="0"/>
                                              <w:marBottom w:val="0"/>
                                              <w:divBdr>
                                                <w:top w:val="none" w:sz="0" w:space="0" w:color="auto"/>
                                                <w:left w:val="none" w:sz="0" w:space="0" w:color="auto"/>
                                                <w:bottom w:val="none" w:sz="0" w:space="0" w:color="auto"/>
                                                <w:right w:val="none" w:sz="0" w:space="0" w:color="auto"/>
                                              </w:divBdr>
                                              <w:divsChild>
                                                <w:div w:id="1792822453">
                                                  <w:marLeft w:val="0"/>
                                                  <w:marRight w:val="0"/>
                                                  <w:marTop w:val="0"/>
                                                  <w:marBottom w:val="0"/>
                                                  <w:divBdr>
                                                    <w:top w:val="none" w:sz="0" w:space="0" w:color="auto"/>
                                                    <w:left w:val="none" w:sz="0" w:space="0" w:color="auto"/>
                                                    <w:bottom w:val="none" w:sz="0" w:space="0" w:color="auto"/>
                                                    <w:right w:val="none" w:sz="0" w:space="0" w:color="auto"/>
                                                  </w:divBdr>
                                                  <w:divsChild>
                                                    <w:div w:id="1705248281">
                                                      <w:marLeft w:val="0"/>
                                                      <w:marRight w:val="430"/>
                                                      <w:marTop w:val="0"/>
                                                      <w:marBottom w:val="0"/>
                                                      <w:divBdr>
                                                        <w:top w:val="none" w:sz="0" w:space="0" w:color="auto"/>
                                                        <w:left w:val="none" w:sz="0" w:space="0" w:color="auto"/>
                                                        <w:bottom w:val="none" w:sz="0" w:space="0" w:color="auto"/>
                                                        <w:right w:val="none" w:sz="0" w:space="0" w:color="auto"/>
                                                      </w:divBdr>
                                                      <w:divsChild>
                                                        <w:div w:id="1873809695">
                                                          <w:marLeft w:val="0"/>
                                                          <w:marRight w:val="0"/>
                                                          <w:marTop w:val="0"/>
                                                          <w:marBottom w:val="0"/>
                                                          <w:divBdr>
                                                            <w:top w:val="none" w:sz="0" w:space="0" w:color="auto"/>
                                                            <w:left w:val="none" w:sz="0" w:space="0" w:color="auto"/>
                                                            <w:bottom w:val="none" w:sz="0" w:space="0" w:color="auto"/>
                                                            <w:right w:val="none" w:sz="0" w:space="0" w:color="auto"/>
                                                          </w:divBdr>
                                                          <w:divsChild>
                                                            <w:div w:id="970553085">
                                                              <w:marLeft w:val="0"/>
                                                              <w:marRight w:val="0"/>
                                                              <w:marTop w:val="0"/>
                                                              <w:marBottom w:val="0"/>
                                                              <w:divBdr>
                                                                <w:top w:val="none" w:sz="0" w:space="0" w:color="auto"/>
                                                                <w:left w:val="none" w:sz="0" w:space="0" w:color="auto"/>
                                                                <w:bottom w:val="none" w:sz="0" w:space="0" w:color="auto"/>
                                                                <w:right w:val="none" w:sz="0" w:space="0" w:color="auto"/>
                                                              </w:divBdr>
                                                              <w:divsChild>
                                                                <w:div w:id="1100367445">
                                                                  <w:marLeft w:val="0"/>
                                                                  <w:marRight w:val="0"/>
                                                                  <w:marTop w:val="0"/>
                                                                  <w:marBottom w:val="0"/>
                                                                  <w:divBdr>
                                                                    <w:top w:val="none" w:sz="0" w:space="0" w:color="auto"/>
                                                                    <w:left w:val="none" w:sz="0" w:space="0" w:color="auto"/>
                                                                    <w:bottom w:val="none" w:sz="0" w:space="0" w:color="auto"/>
                                                                    <w:right w:val="none" w:sz="0" w:space="0" w:color="auto"/>
                                                                  </w:divBdr>
                                                                  <w:divsChild>
                                                                    <w:div w:id="1196775805">
                                                                      <w:marLeft w:val="0"/>
                                                                      <w:marRight w:val="0"/>
                                                                      <w:marTop w:val="0"/>
                                                                      <w:marBottom w:val="516"/>
                                                                      <w:divBdr>
                                                                        <w:top w:val="single" w:sz="8" w:space="0" w:color="CCCCCC"/>
                                                                        <w:left w:val="none" w:sz="0" w:space="0" w:color="auto"/>
                                                                        <w:bottom w:val="none" w:sz="0" w:space="0" w:color="auto"/>
                                                                        <w:right w:val="none" w:sz="0" w:space="0" w:color="auto"/>
                                                                      </w:divBdr>
                                                                      <w:divsChild>
                                                                        <w:div w:id="612707543">
                                                                          <w:marLeft w:val="0"/>
                                                                          <w:marRight w:val="0"/>
                                                                          <w:marTop w:val="0"/>
                                                                          <w:marBottom w:val="0"/>
                                                                          <w:divBdr>
                                                                            <w:top w:val="none" w:sz="0" w:space="0" w:color="auto"/>
                                                                            <w:left w:val="none" w:sz="0" w:space="0" w:color="auto"/>
                                                                            <w:bottom w:val="none" w:sz="0" w:space="0" w:color="auto"/>
                                                                            <w:right w:val="none" w:sz="0" w:space="0" w:color="auto"/>
                                                                          </w:divBdr>
                                                                          <w:divsChild>
                                                                            <w:div w:id="545988875">
                                                                              <w:marLeft w:val="0"/>
                                                                              <w:marRight w:val="0"/>
                                                                              <w:marTop w:val="0"/>
                                                                              <w:marBottom w:val="0"/>
                                                                              <w:divBdr>
                                                                                <w:top w:val="none" w:sz="0" w:space="0" w:color="auto"/>
                                                                                <w:left w:val="none" w:sz="0" w:space="0" w:color="auto"/>
                                                                                <w:bottom w:val="none" w:sz="0" w:space="0" w:color="auto"/>
                                                                                <w:right w:val="none" w:sz="0" w:space="0" w:color="auto"/>
                                                                              </w:divBdr>
                                                                              <w:divsChild>
                                                                                <w:div w:id="2039887666">
                                                                                  <w:marLeft w:val="0"/>
                                                                                  <w:marRight w:val="0"/>
                                                                                  <w:marTop w:val="0"/>
                                                                                  <w:marBottom w:val="0"/>
                                                                                  <w:divBdr>
                                                                                    <w:top w:val="none" w:sz="0" w:space="0" w:color="auto"/>
                                                                                    <w:left w:val="none" w:sz="0" w:space="0" w:color="auto"/>
                                                                                    <w:bottom w:val="none" w:sz="0" w:space="0" w:color="auto"/>
                                                                                    <w:right w:val="none" w:sz="0" w:space="0" w:color="auto"/>
                                                                                  </w:divBdr>
                                                                                  <w:divsChild>
                                                                                    <w:div w:id="591862465">
                                                                                      <w:marLeft w:val="0"/>
                                                                                      <w:marRight w:val="0"/>
                                                                                      <w:marTop w:val="0"/>
                                                                                      <w:marBottom w:val="0"/>
                                                                                      <w:divBdr>
                                                                                        <w:top w:val="none" w:sz="0" w:space="0" w:color="auto"/>
                                                                                        <w:left w:val="none" w:sz="0" w:space="0" w:color="auto"/>
                                                                                        <w:bottom w:val="none" w:sz="0" w:space="0" w:color="auto"/>
                                                                                        <w:right w:val="none" w:sz="0" w:space="0" w:color="auto"/>
                                                                                      </w:divBdr>
                                                                                      <w:divsChild>
                                                                                        <w:div w:id="1721786602">
                                                                                          <w:marLeft w:val="0"/>
                                                                                          <w:marRight w:val="0"/>
                                                                                          <w:marTop w:val="0"/>
                                                                                          <w:marBottom w:val="0"/>
                                                                                          <w:divBdr>
                                                                                            <w:top w:val="none" w:sz="0" w:space="0" w:color="auto"/>
                                                                                            <w:left w:val="none" w:sz="0" w:space="0" w:color="auto"/>
                                                                                            <w:bottom w:val="none" w:sz="0" w:space="0" w:color="auto"/>
                                                                                            <w:right w:val="none" w:sz="0" w:space="0" w:color="auto"/>
                                                                                          </w:divBdr>
                                                                                          <w:divsChild>
                                                                                            <w:div w:id="10160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0020702">
      <w:bodyDiv w:val="1"/>
      <w:marLeft w:val="0"/>
      <w:marRight w:val="0"/>
      <w:marTop w:val="0"/>
      <w:marBottom w:val="0"/>
      <w:divBdr>
        <w:top w:val="none" w:sz="0" w:space="0" w:color="auto"/>
        <w:left w:val="none" w:sz="0" w:space="0" w:color="auto"/>
        <w:bottom w:val="none" w:sz="0" w:space="0" w:color="auto"/>
        <w:right w:val="none" w:sz="0" w:space="0" w:color="auto"/>
      </w:divBdr>
      <w:divsChild>
        <w:div w:id="1717702017">
          <w:marLeft w:val="0"/>
          <w:marRight w:val="0"/>
          <w:marTop w:val="0"/>
          <w:marBottom w:val="0"/>
          <w:divBdr>
            <w:top w:val="none" w:sz="0" w:space="0" w:color="auto"/>
            <w:left w:val="none" w:sz="0" w:space="0" w:color="auto"/>
            <w:bottom w:val="none" w:sz="0" w:space="0" w:color="auto"/>
            <w:right w:val="none" w:sz="0" w:space="0" w:color="auto"/>
          </w:divBdr>
          <w:divsChild>
            <w:div w:id="1043555261">
              <w:marLeft w:val="0"/>
              <w:marRight w:val="0"/>
              <w:marTop w:val="0"/>
              <w:marBottom w:val="0"/>
              <w:divBdr>
                <w:top w:val="none" w:sz="0" w:space="0" w:color="auto"/>
                <w:left w:val="none" w:sz="0" w:space="0" w:color="auto"/>
                <w:bottom w:val="none" w:sz="0" w:space="0" w:color="auto"/>
                <w:right w:val="none" w:sz="0" w:space="0" w:color="auto"/>
              </w:divBdr>
              <w:divsChild>
                <w:div w:id="1016006685">
                  <w:marLeft w:val="0"/>
                  <w:marRight w:val="0"/>
                  <w:marTop w:val="0"/>
                  <w:marBottom w:val="0"/>
                  <w:divBdr>
                    <w:top w:val="none" w:sz="0" w:space="0" w:color="auto"/>
                    <w:left w:val="none" w:sz="0" w:space="0" w:color="auto"/>
                    <w:bottom w:val="none" w:sz="0" w:space="0" w:color="auto"/>
                    <w:right w:val="none" w:sz="0" w:space="0" w:color="auto"/>
                  </w:divBdr>
                  <w:divsChild>
                    <w:div w:id="1107383500">
                      <w:marLeft w:val="0"/>
                      <w:marRight w:val="0"/>
                      <w:marTop w:val="0"/>
                      <w:marBottom w:val="0"/>
                      <w:divBdr>
                        <w:top w:val="none" w:sz="0" w:space="0" w:color="auto"/>
                        <w:left w:val="none" w:sz="0" w:space="0" w:color="auto"/>
                        <w:bottom w:val="none" w:sz="0" w:space="0" w:color="auto"/>
                        <w:right w:val="none" w:sz="0" w:space="0" w:color="auto"/>
                      </w:divBdr>
                      <w:divsChild>
                        <w:div w:id="868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941311">
      <w:bodyDiv w:val="1"/>
      <w:marLeft w:val="0"/>
      <w:marRight w:val="0"/>
      <w:marTop w:val="0"/>
      <w:marBottom w:val="0"/>
      <w:divBdr>
        <w:top w:val="none" w:sz="0" w:space="0" w:color="auto"/>
        <w:left w:val="none" w:sz="0" w:space="0" w:color="auto"/>
        <w:bottom w:val="none" w:sz="0" w:space="0" w:color="auto"/>
        <w:right w:val="none" w:sz="0" w:space="0" w:color="auto"/>
      </w:divBdr>
      <w:divsChild>
        <w:div w:id="109398228">
          <w:marLeft w:val="0"/>
          <w:marRight w:val="0"/>
          <w:marTop w:val="0"/>
          <w:marBottom w:val="0"/>
          <w:divBdr>
            <w:top w:val="none" w:sz="0" w:space="0" w:color="auto"/>
            <w:left w:val="none" w:sz="0" w:space="0" w:color="auto"/>
            <w:bottom w:val="none" w:sz="0" w:space="0" w:color="auto"/>
            <w:right w:val="none" w:sz="0" w:space="0" w:color="auto"/>
          </w:divBdr>
          <w:divsChild>
            <w:div w:id="1951082876">
              <w:marLeft w:val="0"/>
              <w:marRight w:val="0"/>
              <w:marTop w:val="0"/>
              <w:marBottom w:val="0"/>
              <w:divBdr>
                <w:top w:val="none" w:sz="0" w:space="0" w:color="auto"/>
                <w:left w:val="none" w:sz="0" w:space="0" w:color="auto"/>
                <w:bottom w:val="none" w:sz="0" w:space="0" w:color="auto"/>
                <w:right w:val="none" w:sz="0" w:space="0" w:color="auto"/>
              </w:divBdr>
              <w:divsChild>
                <w:div w:id="846019127">
                  <w:marLeft w:val="0"/>
                  <w:marRight w:val="0"/>
                  <w:marTop w:val="0"/>
                  <w:marBottom w:val="0"/>
                  <w:divBdr>
                    <w:top w:val="none" w:sz="0" w:space="0" w:color="auto"/>
                    <w:left w:val="none" w:sz="0" w:space="0" w:color="auto"/>
                    <w:bottom w:val="none" w:sz="0" w:space="0" w:color="auto"/>
                    <w:right w:val="none" w:sz="0" w:space="0" w:color="auto"/>
                  </w:divBdr>
                  <w:divsChild>
                    <w:div w:id="405961568">
                      <w:marLeft w:val="0"/>
                      <w:marRight w:val="0"/>
                      <w:marTop w:val="0"/>
                      <w:marBottom w:val="0"/>
                      <w:divBdr>
                        <w:top w:val="none" w:sz="0" w:space="0" w:color="auto"/>
                        <w:left w:val="none" w:sz="0" w:space="0" w:color="auto"/>
                        <w:bottom w:val="none" w:sz="0" w:space="0" w:color="auto"/>
                        <w:right w:val="none" w:sz="0" w:space="0" w:color="auto"/>
                      </w:divBdr>
                      <w:divsChild>
                        <w:div w:id="1599946907">
                          <w:marLeft w:val="0"/>
                          <w:marRight w:val="0"/>
                          <w:marTop w:val="0"/>
                          <w:marBottom w:val="0"/>
                          <w:divBdr>
                            <w:top w:val="none" w:sz="0" w:space="0" w:color="auto"/>
                            <w:left w:val="none" w:sz="0" w:space="0" w:color="auto"/>
                            <w:bottom w:val="none" w:sz="0" w:space="0" w:color="auto"/>
                            <w:right w:val="none" w:sz="0" w:space="0" w:color="auto"/>
                          </w:divBdr>
                          <w:divsChild>
                            <w:div w:id="1496795410">
                              <w:marLeft w:val="0"/>
                              <w:marRight w:val="0"/>
                              <w:marTop w:val="0"/>
                              <w:marBottom w:val="0"/>
                              <w:divBdr>
                                <w:top w:val="none" w:sz="0" w:space="0" w:color="auto"/>
                                <w:left w:val="none" w:sz="0" w:space="0" w:color="auto"/>
                                <w:bottom w:val="none" w:sz="0" w:space="0" w:color="auto"/>
                                <w:right w:val="none" w:sz="0" w:space="0" w:color="auto"/>
                              </w:divBdr>
                              <w:divsChild>
                                <w:div w:id="1542590270">
                                  <w:marLeft w:val="0"/>
                                  <w:marRight w:val="0"/>
                                  <w:marTop w:val="0"/>
                                  <w:marBottom w:val="0"/>
                                  <w:divBdr>
                                    <w:top w:val="none" w:sz="0" w:space="0" w:color="auto"/>
                                    <w:left w:val="none" w:sz="0" w:space="0" w:color="auto"/>
                                    <w:bottom w:val="none" w:sz="0" w:space="0" w:color="auto"/>
                                    <w:right w:val="none" w:sz="0" w:space="0" w:color="auto"/>
                                  </w:divBdr>
                                  <w:divsChild>
                                    <w:div w:id="2117404094">
                                      <w:marLeft w:val="0"/>
                                      <w:marRight w:val="0"/>
                                      <w:marTop w:val="0"/>
                                      <w:marBottom w:val="0"/>
                                      <w:divBdr>
                                        <w:top w:val="none" w:sz="0" w:space="0" w:color="auto"/>
                                        <w:left w:val="none" w:sz="0" w:space="0" w:color="auto"/>
                                        <w:bottom w:val="none" w:sz="0" w:space="0" w:color="auto"/>
                                        <w:right w:val="none" w:sz="0" w:space="0" w:color="auto"/>
                                      </w:divBdr>
                                      <w:divsChild>
                                        <w:div w:id="1678388107">
                                          <w:marLeft w:val="0"/>
                                          <w:marRight w:val="0"/>
                                          <w:marTop w:val="0"/>
                                          <w:marBottom w:val="0"/>
                                          <w:divBdr>
                                            <w:top w:val="none" w:sz="0" w:space="0" w:color="auto"/>
                                            <w:left w:val="none" w:sz="0" w:space="0" w:color="auto"/>
                                            <w:bottom w:val="none" w:sz="0" w:space="0" w:color="auto"/>
                                            <w:right w:val="none" w:sz="0" w:space="0" w:color="auto"/>
                                          </w:divBdr>
                                          <w:divsChild>
                                            <w:div w:id="1852599633">
                                              <w:marLeft w:val="0"/>
                                              <w:marRight w:val="0"/>
                                              <w:marTop w:val="0"/>
                                              <w:marBottom w:val="0"/>
                                              <w:divBdr>
                                                <w:top w:val="none" w:sz="0" w:space="0" w:color="auto"/>
                                                <w:left w:val="none" w:sz="0" w:space="0" w:color="auto"/>
                                                <w:bottom w:val="none" w:sz="0" w:space="0" w:color="auto"/>
                                                <w:right w:val="none" w:sz="0" w:space="0" w:color="auto"/>
                                              </w:divBdr>
                                              <w:divsChild>
                                                <w:div w:id="245115736">
                                                  <w:marLeft w:val="0"/>
                                                  <w:marRight w:val="0"/>
                                                  <w:marTop w:val="0"/>
                                                  <w:marBottom w:val="0"/>
                                                  <w:divBdr>
                                                    <w:top w:val="none" w:sz="0" w:space="0" w:color="auto"/>
                                                    <w:left w:val="none" w:sz="0" w:space="0" w:color="auto"/>
                                                    <w:bottom w:val="none" w:sz="0" w:space="0" w:color="auto"/>
                                                    <w:right w:val="none" w:sz="0" w:space="0" w:color="auto"/>
                                                  </w:divBdr>
                                                  <w:divsChild>
                                                    <w:div w:id="497424336">
                                                      <w:marLeft w:val="0"/>
                                                      <w:marRight w:val="90"/>
                                                      <w:marTop w:val="0"/>
                                                      <w:marBottom w:val="0"/>
                                                      <w:divBdr>
                                                        <w:top w:val="none" w:sz="0" w:space="0" w:color="auto"/>
                                                        <w:left w:val="none" w:sz="0" w:space="0" w:color="auto"/>
                                                        <w:bottom w:val="none" w:sz="0" w:space="0" w:color="auto"/>
                                                        <w:right w:val="none" w:sz="0" w:space="0" w:color="auto"/>
                                                      </w:divBdr>
                                                      <w:divsChild>
                                                        <w:div w:id="20514013">
                                                          <w:marLeft w:val="0"/>
                                                          <w:marRight w:val="0"/>
                                                          <w:marTop w:val="0"/>
                                                          <w:marBottom w:val="0"/>
                                                          <w:divBdr>
                                                            <w:top w:val="none" w:sz="0" w:space="0" w:color="auto"/>
                                                            <w:left w:val="none" w:sz="0" w:space="0" w:color="auto"/>
                                                            <w:bottom w:val="none" w:sz="0" w:space="0" w:color="auto"/>
                                                            <w:right w:val="none" w:sz="0" w:space="0" w:color="auto"/>
                                                          </w:divBdr>
                                                          <w:divsChild>
                                                            <w:div w:id="1627350837">
                                                              <w:marLeft w:val="0"/>
                                                              <w:marRight w:val="0"/>
                                                              <w:marTop w:val="0"/>
                                                              <w:marBottom w:val="0"/>
                                                              <w:divBdr>
                                                                <w:top w:val="none" w:sz="0" w:space="0" w:color="auto"/>
                                                                <w:left w:val="none" w:sz="0" w:space="0" w:color="auto"/>
                                                                <w:bottom w:val="none" w:sz="0" w:space="0" w:color="auto"/>
                                                                <w:right w:val="none" w:sz="0" w:space="0" w:color="auto"/>
                                                              </w:divBdr>
                                                              <w:divsChild>
                                                                <w:div w:id="1698849217">
                                                                  <w:marLeft w:val="0"/>
                                                                  <w:marRight w:val="0"/>
                                                                  <w:marTop w:val="0"/>
                                                                  <w:marBottom w:val="0"/>
                                                                  <w:divBdr>
                                                                    <w:top w:val="none" w:sz="0" w:space="0" w:color="auto"/>
                                                                    <w:left w:val="none" w:sz="0" w:space="0" w:color="auto"/>
                                                                    <w:bottom w:val="none" w:sz="0" w:space="0" w:color="auto"/>
                                                                    <w:right w:val="none" w:sz="0" w:space="0" w:color="auto"/>
                                                                  </w:divBdr>
                                                                  <w:divsChild>
                                                                    <w:div w:id="1907257855">
                                                                      <w:marLeft w:val="0"/>
                                                                      <w:marRight w:val="0"/>
                                                                      <w:marTop w:val="0"/>
                                                                      <w:marBottom w:val="105"/>
                                                                      <w:divBdr>
                                                                        <w:top w:val="single" w:sz="6" w:space="0" w:color="EDEDED"/>
                                                                        <w:left w:val="single" w:sz="6" w:space="0" w:color="EDEDED"/>
                                                                        <w:bottom w:val="single" w:sz="6" w:space="0" w:color="EDEDED"/>
                                                                        <w:right w:val="single" w:sz="6" w:space="0" w:color="EDEDED"/>
                                                                      </w:divBdr>
                                                                      <w:divsChild>
                                                                        <w:div w:id="380979425">
                                                                          <w:marLeft w:val="0"/>
                                                                          <w:marRight w:val="0"/>
                                                                          <w:marTop w:val="0"/>
                                                                          <w:marBottom w:val="0"/>
                                                                          <w:divBdr>
                                                                            <w:top w:val="none" w:sz="0" w:space="0" w:color="auto"/>
                                                                            <w:left w:val="none" w:sz="0" w:space="0" w:color="auto"/>
                                                                            <w:bottom w:val="none" w:sz="0" w:space="0" w:color="auto"/>
                                                                            <w:right w:val="none" w:sz="0" w:space="0" w:color="auto"/>
                                                                          </w:divBdr>
                                                                          <w:divsChild>
                                                                            <w:div w:id="1594052047">
                                                                              <w:marLeft w:val="0"/>
                                                                              <w:marRight w:val="0"/>
                                                                              <w:marTop w:val="0"/>
                                                                              <w:marBottom w:val="0"/>
                                                                              <w:divBdr>
                                                                                <w:top w:val="none" w:sz="0" w:space="0" w:color="auto"/>
                                                                                <w:left w:val="none" w:sz="0" w:space="0" w:color="auto"/>
                                                                                <w:bottom w:val="none" w:sz="0" w:space="0" w:color="auto"/>
                                                                                <w:right w:val="none" w:sz="0" w:space="0" w:color="auto"/>
                                                                              </w:divBdr>
                                                                              <w:divsChild>
                                                                                <w:div w:id="2055422019">
                                                                                  <w:marLeft w:val="0"/>
                                                                                  <w:marRight w:val="0"/>
                                                                                  <w:marTop w:val="0"/>
                                                                                  <w:marBottom w:val="0"/>
                                                                                  <w:divBdr>
                                                                                    <w:top w:val="none" w:sz="0" w:space="0" w:color="auto"/>
                                                                                    <w:left w:val="none" w:sz="0" w:space="0" w:color="auto"/>
                                                                                    <w:bottom w:val="none" w:sz="0" w:space="0" w:color="auto"/>
                                                                                    <w:right w:val="none" w:sz="0" w:space="0" w:color="auto"/>
                                                                                  </w:divBdr>
                                                                                  <w:divsChild>
                                                                                    <w:div w:id="594753116">
                                                                                      <w:marLeft w:val="180"/>
                                                                                      <w:marRight w:val="180"/>
                                                                                      <w:marTop w:val="0"/>
                                                                                      <w:marBottom w:val="0"/>
                                                                                      <w:divBdr>
                                                                                        <w:top w:val="none" w:sz="0" w:space="0" w:color="auto"/>
                                                                                        <w:left w:val="none" w:sz="0" w:space="0" w:color="auto"/>
                                                                                        <w:bottom w:val="none" w:sz="0" w:space="0" w:color="auto"/>
                                                                                        <w:right w:val="none" w:sz="0" w:space="0" w:color="auto"/>
                                                                                      </w:divBdr>
                                                                                      <w:divsChild>
                                                                                        <w:div w:id="313797292">
                                                                                          <w:marLeft w:val="0"/>
                                                                                          <w:marRight w:val="0"/>
                                                                                          <w:marTop w:val="0"/>
                                                                                          <w:marBottom w:val="0"/>
                                                                                          <w:divBdr>
                                                                                            <w:top w:val="none" w:sz="0" w:space="0" w:color="auto"/>
                                                                                            <w:left w:val="none" w:sz="0" w:space="0" w:color="auto"/>
                                                                                            <w:bottom w:val="none" w:sz="0" w:space="0" w:color="auto"/>
                                                                                            <w:right w:val="none" w:sz="0" w:space="0" w:color="auto"/>
                                                                                          </w:divBdr>
                                                                                          <w:divsChild>
                                                                                            <w:div w:id="6296718">
                                                                                              <w:marLeft w:val="0"/>
                                                                                              <w:marRight w:val="0"/>
                                                                                              <w:marTop w:val="0"/>
                                                                                              <w:marBottom w:val="0"/>
                                                                                              <w:divBdr>
                                                                                                <w:top w:val="none" w:sz="0" w:space="0" w:color="auto"/>
                                                                                                <w:left w:val="none" w:sz="0" w:space="0" w:color="auto"/>
                                                                                                <w:bottom w:val="none" w:sz="0" w:space="0" w:color="auto"/>
                                                                                                <w:right w:val="none" w:sz="0" w:space="0" w:color="auto"/>
                                                                                              </w:divBdr>
                                                                                              <w:divsChild>
                                                                                                <w:div w:id="380596373">
                                                                                                  <w:marLeft w:val="0"/>
                                                                                                  <w:marRight w:val="0"/>
                                                                                                  <w:marTop w:val="0"/>
                                                                                                  <w:marBottom w:val="0"/>
                                                                                                  <w:divBdr>
                                                                                                    <w:top w:val="none" w:sz="0" w:space="0" w:color="auto"/>
                                                                                                    <w:left w:val="none" w:sz="0" w:space="0" w:color="auto"/>
                                                                                                    <w:bottom w:val="none" w:sz="0" w:space="0" w:color="auto"/>
                                                                                                    <w:right w:val="none" w:sz="0" w:space="0" w:color="auto"/>
                                                                                                  </w:divBdr>
                                                                                                </w:div>
                                                                                                <w:div w:id="604927878">
                                                                                                  <w:marLeft w:val="0"/>
                                                                                                  <w:marRight w:val="0"/>
                                                                                                  <w:marTop w:val="0"/>
                                                                                                  <w:marBottom w:val="0"/>
                                                                                                  <w:divBdr>
                                                                                                    <w:top w:val="none" w:sz="0" w:space="0" w:color="auto"/>
                                                                                                    <w:left w:val="none" w:sz="0" w:space="0" w:color="auto"/>
                                                                                                    <w:bottom w:val="none" w:sz="0" w:space="0" w:color="auto"/>
                                                                                                    <w:right w:val="none" w:sz="0" w:space="0" w:color="auto"/>
                                                                                                  </w:divBdr>
                                                                                                </w:div>
                                                                                                <w:div w:id="102166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1519286">
      <w:bodyDiv w:val="1"/>
      <w:marLeft w:val="0"/>
      <w:marRight w:val="0"/>
      <w:marTop w:val="0"/>
      <w:marBottom w:val="0"/>
      <w:divBdr>
        <w:top w:val="none" w:sz="0" w:space="0" w:color="auto"/>
        <w:left w:val="none" w:sz="0" w:space="0" w:color="auto"/>
        <w:bottom w:val="none" w:sz="0" w:space="0" w:color="auto"/>
        <w:right w:val="none" w:sz="0" w:space="0" w:color="auto"/>
      </w:divBdr>
      <w:divsChild>
        <w:div w:id="72044203">
          <w:marLeft w:val="0"/>
          <w:marRight w:val="0"/>
          <w:marTop w:val="0"/>
          <w:marBottom w:val="0"/>
          <w:divBdr>
            <w:top w:val="none" w:sz="0" w:space="0" w:color="auto"/>
            <w:left w:val="none" w:sz="0" w:space="0" w:color="auto"/>
            <w:bottom w:val="none" w:sz="0" w:space="0" w:color="auto"/>
            <w:right w:val="none" w:sz="0" w:space="0" w:color="auto"/>
          </w:divBdr>
          <w:divsChild>
            <w:div w:id="1391536211">
              <w:marLeft w:val="0"/>
              <w:marRight w:val="0"/>
              <w:marTop w:val="0"/>
              <w:marBottom w:val="0"/>
              <w:divBdr>
                <w:top w:val="none" w:sz="0" w:space="0" w:color="auto"/>
                <w:left w:val="none" w:sz="0" w:space="0" w:color="auto"/>
                <w:bottom w:val="none" w:sz="0" w:space="0" w:color="auto"/>
                <w:right w:val="none" w:sz="0" w:space="0" w:color="auto"/>
              </w:divBdr>
              <w:divsChild>
                <w:div w:id="2034303475">
                  <w:marLeft w:val="0"/>
                  <w:marRight w:val="0"/>
                  <w:marTop w:val="0"/>
                  <w:marBottom w:val="0"/>
                  <w:divBdr>
                    <w:top w:val="none" w:sz="0" w:space="0" w:color="auto"/>
                    <w:left w:val="none" w:sz="0" w:space="0" w:color="auto"/>
                    <w:bottom w:val="none" w:sz="0" w:space="0" w:color="auto"/>
                    <w:right w:val="none" w:sz="0" w:space="0" w:color="auto"/>
                  </w:divBdr>
                  <w:divsChild>
                    <w:div w:id="914509719">
                      <w:marLeft w:val="0"/>
                      <w:marRight w:val="0"/>
                      <w:marTop w:val="0"/>
                      <w:marBottom w:val="0"/>
                      <w:divBdr>
                        <w:top w:val="none" w:sz="0" w:space="0" w:color="auto"/>
                        <w:left w:val="none" w:sz="0" w:space="0" w:color="auto"/>
                        <w:bottom w:val="none" w:sz="0" w:space="0" w:color="auto"/>
                        <w:right w:val="none" w:sz="0" w:space="0" w:color="auto"/>
                      </w:divBdr>
                      <w:divsChild>
                        <w:div w:id="1091659818">
                          <w:marLeft w:val="0"/>
                          <w:marRight w:val="0"/>
                          <w:marTop w:val="0"/>
                          <w:marBottom w:val="0"/>
                          <w:divBdr>
                            <w:top w:val="none" w:sz="0" w:space="0" w:color="auto"/>
                            <w:left w:val="none" w:sz="0" w:space="0" w:color="auto"/>
                            <w:bottom w:val="none" w:sz="0" w:space="0" w:color="auto"/>
                            <w:right w:val="none" w:sz="0" w:space="0" w:color="auto"/>
                          </w:divBdr>
                          <w:divsChild>
                            <w:div w:id="1984772559">
                              <w:marLeft w:val="0"/>
                              <w:marRight w:val="0"/>
                              <w:marTop w:val="0"/>
                              <w:marBottom w:val="0"/>
                              <w:divBdr>
                                <w:top w:val="none" w:sz="0" w:space="0" w:color="auto"/>
                                <w:left w:val="none" w:sz="0" w:space="0" w:color="auto"/>
                                <w:bottom w:val="none" w:sz="0" w:space="0" w:color="auto"/>
                                <w:right w:val="none" w:sz="0" w:space="0" w:color="auto"/>
                              </w:divBdr>
                              <w:divsChild>
                                <w:div w:id="1825664578">
                                  <w:marLeft w:val="0"/>
                                  <w:marRight w:val="0"/>
                                  <w:marTop w:val="0"/>
                                  <w:marBottom w:val="0"/>
                                  <w:divBdr>
                                    <w:top w:val="none" w:sz="0" w:space="0" w:color="auto"/>
                                    <w:left w:val="none" w:sz="0" w:space="0" w:color="auto"/>
                                    <w:bottom w:val="none" w:sz="0" w:space="0" w:color="auto"/>
                                    <w:right w:val="none" w:sz="0" w:space="0" w:color="auto"/>
                                  </w:divBdr>
                                  <w:divsChild>
                                    <w:div w:id="1069495826">
                                      <w:marLeft w:val="0"/>
                                      <w:marRight w:val="0"/>
                                      <w:marTop w:val="0"/>
                                      <w:marBottom w:val="0"/>
                                      <w:divBdr>
                                        <w:top w:val="none" w:sz="0" w:space="0" w:color="auto"/>
                                        <w:left w:val="none" w:sz="0" w:space="0" w:color="auto"/>
                                        <w:bottom w:val="none" w:sz="0" w:space="0" w:color="auto"/>
                                        <w:right w:val="none" w:sz="0" w:space="0" w:color="auto"/>
                                      </w:divBdr>
                                      <w:divsChild>
                                        <w:div w:id="154609311">
                                          <w:marLeft w:val="0"/>
                                          <w:marRight w:val="0"/>
                                          <w:marTop w:val="0"/>
                                          <w:marBottom w:val="0"/>
                                          <w:divBdr>
                                            <w:top w:val="none" w:sz="0" w:space="0" w:color="auto"/>
                                            <w:left w:val="none" w:sz="0" w:space="0" w:color="auto"/>
                                            <w:bottom w:val="none" w:sz="0" w:space="0" w:color="auto"/>
                                            <w:right w:val="none" w:sz="0" w:space="0" w:color="auto"/>
                                          </w:divBdr>
                                          <w:divsChild>
                                            <w:div w:id="545415649">
                                              <w:marLeft w:val="0"/>
                                              <w:marRight w:val="0"/>
                                              <w:marTop w:val="0"/>
                                              <w:marBottom w:val="0"/>
                                              <w:divBdr>
                                                <w:top w:val="none" w:sz="0" w:space="0" w:color="auto"/>
                                                <w:left w:val="none" w:sz="0" w:space="0" w:color="auto"/>
                                                <w:bottom w:val="none" w:sz="0" w:space="0" w:color="auto"/>
                                                <w:right w:val="none" w:sz="0" w:space="0" w:color="auto"/>
                                              </w:divBdr>
                                              <w:divsChild>
                                                <w:div w:id="913583848">
                                                  <w:marLeft w:val="0"/>
                                                  <w:marRight w:val="0"/>
                                                  <w:marTop w:val="0"/>
                                                  <w:marBottom w:val="0"/>
                                                  <w:divBdr>
                                                    <w:top w:val="none" w:sz="0" w:space="0" w:color="auto"/>
                                                    <w:left w:val="none" w:sz="0" w:space="0" w:color="auto"/>
                                                    <w:bottom w:val="none" w:sz="0" w:space="0" w:color="auto"/>
                                                    <w:right w:val="none" w:sz="0" w:space="0" w:color="auto"/>
                                                  </w:divBdr>
                                                  <w:divsChild>
                                                    <w:div w:id="363408398">
                                                      <w:marLeft w:val="0"/>
                                                      <w:marRight w:val="90"/>
                                                      <w:marTop w:val="0"/>
                                                      <w:marBottom w:val="0"/>
                                                      <w:divBdr>
                                                        <w:top w:val="none" w:sz="0" w:space="0" w:color="auto"/>
                                                        <w:left w:val="none" w:sz="0" w:space="0" w:color="auto"/>
                                                        <w:bottom w:val="none" w:sz="0" w:space="0" w:color="auto"/>
                                                        <w:right w:val="none" w:sz="0" w:space="0" w:color="auto"/>
                                                      </w:divBdr>
                                                      <w:divsChild>
                                                        <w:div w:id="917329356">
                                                          <w:marLeft w:val="0"/>
                                                          <w:marRight w:val="0"/>
                                                          <w:marTop w:val="0"/>
                                                          <w:marBottom w:val="0"/>
                                                          <w:divBdr>
                                                            <w:top w:val="none" w:sz="0" w:space="0" w:color="auto"/>
                                                            <w:left w:val="none" w:sz="0" w:space="0" w:color="auto"/>
                                                            <w:bottom w:val="none" w:sz="0" w:space="0" w:color="auto"/>
                                                            <w:right w:val="none" w:sz="0" w:space="0" w:color="auto"/>
                                                          </w:divBdr>
                                                          <w:divsChild>
                                                            <w:div w:id="711003655">
                                                              <w:marLeft w:val="0"/>
                                                              <w:marRight w:val="0"/>
                                                              <w:marTop w:val="0"/>
                                                              <w:marBottom w:val="0"/>
                                                              <w:divBdr>
                                                                <w:top w:val="none" w:sz="0" w:space="0" w:color="auto"/>
                                                                <w:left w:val="none" w:sz="0" w:space="0" w:color="auto"/>
                                                                <w:bottom w:val="none" w:sz="0" w:space="0" w:color="auto"/>
                                                                <w:right w:val="none" w:sz="0" w:space="0" w:color="auto"/>
                                                              </w:divBdr>
                                                              <w:divsChild>
                                                                <w:div w:id="41173708">
                                                                  <w:marLeft w:val="0"/>
                                                                  <w:marRight w:val="0"/>
                                                                  <w:marTop w:val="0"/>
                                                                  <w:marBottom w:val="0"/>
                                                                  <w:divBdr>
                                                                    <w:top w:val="none" w:sz="0" w:space="0" w:color="auto"/>
                                                                    <w:left w:val="none" w:sz="0" w:space="0" w:color="auto"/>
                                                                    <w:bottom w:val="none" w:sz="0" w:space="0" w:color="auto"/>
                                                                    <w:right w:val="none" w:sz="0" w:space="0" w:color="auto"/>
                                                                  </w:divBdr>
                                                                  <w:divsChild>
                                                                    <w:div w:id="956567770">
                                                                      <w:marLeft w:val="0"/>
                                                                      <w:marRight w:val="0"/>
                                                                      <w:marTop w:val="0"/>
                                                                      <w:marBottom w:val="105"/>
                                                                      <w:divBdr>
                                                                        <w:top w:val="single" w:sz="6" w:space="0" w:color="EDEDED"/>
                                                                        <w:left w:val="single" w:sz="6" w:space="0" w:color="EDEDED"/>
                                                                        <w:bottom w:val="single" w:sz="6" w:space="0" w:color="EDEDED"/>
                                                                        <w:right w:val="single" w:sz="6" w:space="0" w:color="EDEDED"/>
                                                                      </w:divBdr>
                                                                      <w:divsChild>
                                                                        <w:div w:id="184950561">
                                                                          <w:marLeft w:val="0"/>
                                                                          <w:marRight w:val="0"/>
                                                                          <w:marTop w:val="0"/>
                                                                          <w:marBottom w:val="0"/>
                                                                          <w:divBdr>
                                                                            <w:top w:val="none" w:sz="0" w:space="0" w:color="auto"/>
                                                                            <w:left w:val="none" w:sz="0" w:space="0" w:color="auto"/>
                                                                            <w:bottom w:val="none" w:sz="0" w:space="0" w:color="auto"/>
                                                                            <w:right w:val="none" w:sz="0" w:space="0" w:color="auto"/>
                                                                          </w:divBdr>
                                                                          <w:divsChild>
                                                                            <w:div w:id="550731064">
                                                                              <w:marLeft w:val="0"/>
                                                                              <w:marRight w:val="0"/>
                                                                              <w:marTop w:val="0"/>
                                                                              <w:marBottom w:val="0"/>
                                                                              <w:divBdr>
                                                                                <w:top w:val="none" w:sz="0" w:space="0" w:color="auto"/>
                                                                                <w:left w:val="none" w:sz="0" w:space="0" w:color="auto"/>
                                                                                <w:bottom w:val="none" w:sz="0" w:space="0" w:color="auto"/>
                                                                                <w:right w:val="none" w:sz="0" w:space="0" w:color="auto"/>
                                                                              </w:divBdr>
                                                                              <w:divsChild>
                                                                                <w:div w:id="1519732748">
                                                                                  <w:marLeft w:val="0"/>
                                                                                  <w:marRight w:val="0"/>
                                                                                  <w:marTop w:val="0"/>
                                                                                  <w:marBottom w:val="0"/>
                                                                                  <w:divBdr>
                                                                                    <w:top w:val="none" w:sz="0" w:space="0" w:color="auto"/>
                                                                                    <w:left w:val="none" w:sz="0" w:space="0" w:color="auto"/>
                                                                                    <w:bottom w:val="none" w:sz="0" w:space="0" w:color="auto"/>
                                                                                    <w:right w:val="none" w:sz="0" w:space="0" w:color="auto"/>
                                                                                  </w:divBdr>
                                                                                  <w:divsChild>
                                                                                    <w:div w:id="1052391807">
                                                                                      <w:marLeft w:val="180"/>
                                                                                      <w:marRight w:val="180"/>
                                                                                      <w:marTop w:val="0"/>
                                                                                      <w:marBottom w:val="0"/>
                                                                                      <w:divBdr>
                                                                                        <w:top w:val="none" w:sz="0" w:space="0" w:color="auto"/>
                                                                                        <w:left w:val="none" w:sz="0" w:space="0" w:color="auto"/>
                                                                                        <w:bottom w:val="none" w:sz="0" w:space="0" w:color="auto"/>
                                                                                        <w:right w:val="none" w:sz="0" w:space="0" w:color="auto"/>
                                                                                      </w:divBdr>
                                                                                      <w:divsChild>
                                                                                        <w:div w:id="377363126">
                                                                                          <w:marLeft w:val="0"/>
                                                                                          <w:marRight w:val="0"/>
                                                                                          <w:marTop w:val="0"/>
                                                                                          <w:marBottom w:val="0"/>
                                                                                          <w:divBdr>
                                                                                            <w:top w:val="none" w:sz="0" w:space="0" w:color="auto"/>
                                                                                            <w:left w:val="none" w:sz="0" w:space="0" w:color="auto"/>
                                                                                            <w:bottom w:val="none" w:sz="0" w:space="0" w:color="auto"/>
                                                                                            <w:right w:val="none" w:sz="0" w:space="0" w:color="auto"/>
                                                                                          </w:divBdr>
                                                                                          <w:divsChild>
                                                                                            <w:div w:id="14812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798270">
      <w:bodyDiv w:val="1"/>
      <w:marLeft w:val="0"/>
      <w:marRight w:val="0"/>
      <w:marTop w:val="0"/>
      <w:marBottom w:val="0"/>
      <w:divBdr>
        <w:top w:val="none" w:sz="0" w:space="0" w:color="auto"/>
        <w:left w:val="none" w:sz="0" w:space="0" w:color="auto"/>
        <w:bottom w:val="none" w:sz="0" w:space="0" w:color="auto"/>
        <w:right w:val="none" w:sz="0" w:space="0" w:color="auto"/>
      </w:divBdr>
      <w:divsChild>
        <w:div w:id="253168296">
          <w:marLeft w:val="0"/>
          <w:marRight w:val="0"/>
          <w:marTop w:val="0"/>
          <w:marBottom w:val="0"/>
          <w:divBdr>
            <w:top w:val="none" w:sz="0" w:space="0" w:color="auto"/>
            <w:left w:val="none" w:sz="0" w:space="0" w:color="auto"/>
            <w:bottom w:val="none" w:sz="0" w:space="0" w:color="auto"/>
            <w:right w:val="none" w:sz="0" w:space="0" w:color="auto"/>
          </w:divBdr>
        </w:div>
        <w:div w:id="404575838">
          <w:marLeft w:val="0"/>
          <w:marRight w:val="0"/>
          <w:marTop w:val="0"/>
          <w:marBottom w:val="0"/>
          <w:divBdr>
            <w:top w:val="none" w:sz="0" w:space="0" w:color="auto"/>
            <w:left w:val="none" w:sz="0" w:space="0" w:color="auto"/>
            <w:bottom w:val="none" w:sz="0" w:space="0" w:color="auto"/>
            <w:right w:val="none" w:sz="0" w:space="0" w:color="auto"/>
          </w:divBdr>
        </w:div>
        <w:div w:id="767506588">
          <w:marLeft w:val="0"/>
          <w:marRight w:val="0"/>
          <w:marTop w:val="0"/>
          <w:marBottom w:val="0"/>
          <w:divBdr>
            <w:top w:val="none" w:sz="0" w:space="0" w:color="auto"/>
            <w:left w:val="none" w:sz="0" w:space="0" w:color="auto"/>
            <w:bottom w:val="none" w:sz="0" w:space="0" w:color="auto"/>
            <w:right w:val="none" w:sz="0" w:space="0" w:color="auto"/>
          </w:divBdr>
        </w:div>
        <w:div w:id="847448449">
          <w:marLeft w:val="0"/>
          <w:marRight w:val="0"/>
          <w:marTop w:val="0"/>
          <w:marBottom w:val="0"/>
          <w:divBdr>
            <w:top w:val="none" w:sz="0" w:space="0" w:color="auto"/>
            <w:left w:val="none" w:sz="0" w:space="0" w:color="auto"/>
            <w:bottom w:val="none" w:sz="0" w:space="0" w:color="auto"/>
            <w:right w:val="none" w:sz="0" w:space="0" w:color="auto"/>
          </w:divBdr>
        </w:div>
        <w:div w:id="1281913605">
          <w:marLeft w:val="0"/>
          <w:marRight w:val="0"/>
          <w:marTop w:val="0"/>
          <w:marBottom w:val="0"/>
          <w:divBdr>
            <w:top w:val="none" w:sz="0" w:space="0" w:color="auto"/>
            <w:left w:val="none" w:sz="0" w:space="0" w:color="auto"/>
            <w:bottom w:val="none" w:sz="0" w:space="0" w:color="auto"/>
            <w:right w:val="none" w:sz="0" w:space="0" w:color="auto"/>
          </w:divBdr>
        </w:div>
        <w:div w:id="1772428134">
          <w:marLeft w:val="0"/>
          <w:marRight w:val="0"/>
          <w:marTop w:val="0"/>
          <w:marBottom w:val="0"/>
          <w:divBdr>
            <w:top w:val="none" w:sz="0" w:space="0" w:color="auto"/>
            <w:left w:val="none" w:sz="0" w:space="0" w:color="auto"/>
            <w:bottom w:val="none" w:sz="0" w:space="0" w:color="auto"/>
            <w:right w:val="none" w:sz="0" w:space="0" w:color="auto"/>
          </w:divBdr>
        </w:div>
        <w:div w:id="1827432737">
          <w:marLeft w:val="0"/>
          <w:marRight w:val="0"/>
          <w:marTop w:val="0"/>
          <w:marBottom w:val="0"/>
          <w:divBdr>
            <w:top w:val="none" w:sz="0" w:space="0" w:color="auto"/>
            <w:left w:val="none" w:sz="0" w:space="0" w:color="auto"/>
            <w:bottom w:val="none" w:sz="0" w:space="0" w:color="auto"/>
            <w:right w:val="none" w:sz="0" w:space="0" w:color="auto"/>
          </w:divBdr>
        </w:div>
      </w:divsChild>
    </w:div>
    <w:div w:id="303120809">
      <w:bodyDiv w:val="1"/>
      <w:marLeft w:val="0"/>
      <w:marRight w:val="0"/>
      <w:marTop w:val="0"/>
      <w:marBottom w:val="0"/>
      <w:divBdr>
        <w:top w:val="none" w:sz="0" w:space="0" w:color="auto"/>
        <w:left w:val="none" w:sz="0" w:space="0" w:color="auto"/>
        <w:bottom w:val="none" w:sz="0" w:space="0" w:color="auto"/>
        <w:right w:val="none" w:sz="0" w:space="0" w:color="auto"/>
      </w:divBdr>
    </w:div>
    <w:div w:id="305671926">
      <w:bodyDiv w:val="1"/>
      <w:marLeft w:val="0"/>
      <w:marRight w:val="0"/>
      <w:marTop w:val="0"/>
      <w:marBottom w:val="0"/>
      <w:divBdr>
        <w:top w:val="none" w:sz="0" w:space="0" w:color="auto"/>
        <w:left w:val="none" w:sz="0" w:space="0" w:color="auto"/>
        <w:bottom w:val="none" w:sz="0" w:space="0" w:color="auto"/>
        <w:right w:val="none" w:sz="0" w:space="0" w:color="auto"/>
      </w:divBdr>
      <w:divsChild>
        <w:div w:id="35745129">
          <w:marLeft w:val="0"/>
          <w:marRight w:val="0"/>
          <w:marTop w:val="280"/>
          <w:marBottom w:val="280"/>
          <w:divBdr>
            <w:top w:val="none" w:sz="0" w:space="0" w:color="auto"/>
            <w:left w:val="none" w:sz="0" w:space="0" w:color="auto"/>
            <w:bottom w:val="none" w:sz="0" w:space="0" w:color="auto"/>
            <w:right w:val="none" w:sz="0" w:space="0" w:color="auto"/>
          </w:divBdr>
        </w:div>
        <w:div w:id="106169003">
          <w:marLeft w:val="0"/>
          <w:marRight w:val="0"/>
          <w:marTop w:val="280"/>
          <w:marBottom w:val="280"/>
          <w:divBdr>
            <w:top w:val="none" w:sz="0" w:space="0" w:color="auto"/>
            <w:left w:val="none" w:sz="0" w:space="0" w:color="auto"/>
            <w:bottom w:val="none" w:sz="0" w:space="0" w:color="auto"/>
            <w:right w:val="none" w:sz="0" w:space="0" w:color="auto"/>
          </w:divBdr>
        </w:div>
        <w:div w:id="175199345">
          <w:marLeft w:val="0"/>
          <w:marRight w:val="0"/>
          <w:marTop w:val="280"/>
          <w:marBottom w:val="280"/>
          <w:divBdr>
            <w:top w:val="none" w:sz="0" w:space="0" w:color="auto"/>
            <w:left w:val="none" w:sz="0" w:space="0" w:color="auto"/>
            <w:bottom w:val="none" w:sz="0" w:space="0" w:color="auto"/>
            <w:right w:val="none" w:sz="0" w:space="0" w:color="auto"/>
          </w:divBdr>
        </w:div>
        <w:div w:id="271783399">
          <w:marLeft w:val="0"/>
          <w:marRight w:val="0"/>
          <w:marTop w:val="280"/>
          <w:marBottom w:val="280"/>
          <w:divBdr>
            <w:top w:val="none" w:sz="0" w:space="0" w:color="auto"/>
            <w:left w:val="none" w:sz="0" w:space="0" w:color="auto"/>
            <w:bottom w:val="none" w:sz="0" w:space="0" w:color="auto"/>
            <w:right w:val="none" w:sz="0" w:space="0" w:color="auto"/>
          </w:divBdr>
        </w:div>
        <w:div w:id="304552606">
          <w:marLeft w:val="0"/>
          <w:marRight w:val="0"/>
          <w:marTop w:val="280"/>
          <w:marBottom w:val="280"/>
          <w:divBdr>
            <w:top w:val="none" w:sz="0" w:space="0" w:color="auto"/>
            <w:left w:val="none" w:sz="0" w:space="0" w:color="auto"/>
            <w:bottom w:val="none" w:sz="0" w:space="0" w:color="auto"/>
            <w:right w:val="none" w:sz="0" w:space="0" w:color="auto"/>
          </w:divBdr>
        </w:div>
        <w:div w:id="773088899">
          <w:marLeft w:val="0"/>
          <w:marRight w:val="0"/>
          <w:marTop w:val="280"/>
          <w:marBottom w:val="280"/>
          <w:divBdr>
            <w:top w:val="none" w:sz="0" w:space="0" w:color="auto"/>
            <w:left w:val="none" w:sz="0" w:space="0" w:color="auto"/>
            <w:bottom w:val="none" w:sz="0" w:space="0" w:color="auto"/>
            <w:right w:val="none" w:sz="0" w:space="0" w:color="auto"/>
          </w:divBdr>
        </w:div>
        <w:div w:id="790635779">
          <w:marLeft w:val="0"/>
          <w:marRight w:val="0"/>
          <w:marTop w:val="280"/>
          <w:marBottom w:val="280"/>
          <w:divBdr>
            <w:top w:val="none" w:sz="0" w:space="0" w:color="auto"/>
            <w:left w:val="none" w:sz="0" w:space="0" w:color="auto"/>
            <w:bottom w:val="none" w:sz="0" w:space="0" w:color="auto"/>
            <w:right w:val="none" w:sz="0" w:space="0" w:color="auto"/>
          </w:divBdr>
        </w:div>
        <w:div w:id="887497705">
          <w:marLeft w:val="0"/>
          <w:marRight w:val="0"/>
          <w:marTop w:val="280"/>
          <w:marBottom w:val="280"/>
          <w:divBdr>
            <w:top w:val="none" w:sz="0" w:space="0" w:color="auto"/>
            <w:left w:val="none" w:sz="0" w:space="0" w:color="auto"/>
            <w:bottom w:val="none" w:sz="0" w:space="0" w:color="auto"/>
            <w:right w:val="none" w:sz="0" w:space="0" w:color="auto"/>
          </w:divBdr>
        </w:div>
        <w:div w:id="1271469945">
          <w:marLeft w:val="0"/>
          <w:marRight w:val="0"/>
          <w:marTop w:val="280"/>
          <w:marBottom w:val="280"/>
          <w:divBdr>
            <w:top w:val="none" w:sz="0" w:space="0" w:color="auto"/>
            <w:left w:val="none" w:sz="0" w:space="0" w:color="auto"/>
            <w:bottom w:val="none" w:sz="0" w:space="0" w:color="auto"/>
            <w:right w:val="none" w:sz="0" w:space="0" w:color="auto"/>
          </w:divBdr>
        </w:div>
        <w:div w:id="1569799673">
          <w:marLeft w:val="0"/>
          <w:marRight w:val="0"/>
          <w:marTop w:val="280"/>
          <w:marBottom w:val="280"/>
          <w:divBdr>
            <w:top w:val="none" w:sz="0" w:space="0" w:color="auto"/>
            <w:left w:val="none" w:sz="0" w:space="0" w:color="auto"/>
            <w:bottom w:val="none" w:sz="0" w:space="0" w:color="auto"/>
            <w:right w:val="none" w:sz="0" w:space="0" w:color="auto"/>
          </w:divBdr>
        </w:div>
        <w:div w:id="1695380092">
          <w:marLeft w:val="0"/>
          <w:marRight w:val="0"/>
          <w:marTop w:val="280"/>
          <w:marBottom w:val="280"/>
          <w:divBdr>
            <w:top w:val="none" w:sz="0" w:space="0" w:color="auto"/>
            <w:left w:val="none" w:sz="0" w:space="0" w:color="auto"/>
            <w:bottom w:val="none" w:sz="0" w:space="0" w:color="auto"/>
            <w:right w:val="none" w:sz="0" w:space="0" w:color="auto"/>
          </w:divBdr>
        </w:div>
        <w:div w:id="1713264822">
          <w:marLeft w:val="0"/>
          <w:marRight w:val="0"/>
          <w:marTop w:val="280"/>
          <w:marBottom w:val="280"/>
          <w:divBdr>
            <w:top w:val="none" w:sz="0" w:space="0" w:color="auto"/>
            <w:left w:val="none" w:sz="0" w:space="0" w:color="auto"/>
            <w:bottom w:val="none" w:sz="0" w:space="0" w:color="auto"/>
            <w:right w:val="none" w:sz="0" w:space="0" w:color="auto"/>
          </w:divBdr>
        </w:div>
        <w:div w:id="1744255060">
          <w:marLeft w:val="0"/>
          <w:marRight w:val="0"/>
          <w:marTop w:val="280"/>
          <w:marBottom w:val="280"/>
          <w:divBdr>
            <w:top w:val="none" w:sz="0" w:space="0" w:color="auto"/>
            <w:left w:val="none" w:sz="0" w:space="0" w:color="auto"/>
            <w:bottom w:val="none" w:sz="0" w:space="0" w:color="auto"/>
            <w:right w:val="none" w:sz="0" w:space="0" w:color="auto"/>
          </w:divBdr>
        </w:div>
        <w:div w:id="1748840663">
          <w:marLeft w:val="0"/>
          <w:marRight w:val="0"/>
          <w:marTop w:val="280"/>
          <w:marBottom w:val="280"/>
          <w:divBdr>
            <w:top w:val="none" w:sz="0" w:space="0" w:color="auto"/>
            <w:left w:val="none" w:sz="0" w:space="0" w:color="auto"/>
            <w:bottom w:val="none" w:sz="0" w:space="0" w:color="auto"/>
            <w:right w:val="none" w:sz="0" w:space="0" w:color="auto"/>
          </w:divBdr>
        </w:div>
        <w:div w:id="1776250841">
          <w:marLeft w:val="0"/>
          <w:marRight w:val="0"/>
          <w:marTop w:val="280"/>
          <w:marBottom w:val="280"/>
          <w:divBdr>
            <w:top w:val="none" w:sz="0" w:space="0" w:color="auto"/>
            <w:left w:val="none" w:sz="0" w:space="0" w:color="auto"/>
            <w:bottom w:val="none" w:sz="0" w:space="0" w:color="auto"/>
            <w:right w:val="none" w:sz="0" w:space="0" w:color="auto"/>
          </w:divBdr>
        </w:div>
        <w:div w:id="1971746276">
          <w:marLeft w:val="0"/>
          <w:marRight w:val="0"/>
          <w:marTop w:val="280"/>
          <w:marBottom w:val="280"/>
          <w:divBdr>
            <w:top w:val="none" w:sz="0" w:space="0" w:color="auto"/>
            <w:left w:val="none" w:sz="0" w:space="0" w:color="auto"/>
            <w:bottom w:val="none" w:sz="0" w:space="0" w:color="auto"/>
            <w:right w:val="none" w:sz="0" w:space="0" w:color="auto"/>
          </w:divBdr>
        </w:div>
      </w:divsChild>
    </w:div>
    <w:div w:id="317267530">
      <w:bodyDiv w:val="1"/>
      <w:marLeft w:val="0"/>
      <w:marRight w:val="0"/>
      <w:marTop w:val="0"/>
      <w:marBottom w:val="0"/>
      <w:divBdr>
        <w:top w:val="none" w:sz="0" w:space="0" w:color="auto"/>
        <w:left w:val="none" w:sz="0" w:space="0" w:color="auto"/>
        <w:bottom w:val="none" w:sz="0" w:space="0" w:color="auto"/>
        <w:right w:val="none" w:sz="0" w:space="0" w:color="auto"/>
      </w:divBdr>
      <w:divsChild>
        <w:div w:id="303320100">
          <w:marLeft w:val="0"/>
          <w:marRight w:val="0"/>
          <w:marTop w:val="280"/>
          <w:marBottom w:val="280"/>
          <w:divBdr>
            <w:top w:val="none" w:sz="0" w:space="0" w:color="auto"/>
            <w:left w:val="none" w:sz="0" w:space="0" w:color="auto"/>
            <w:bottom w:val="none" w:sz="0" w:space="0" w:color="auto"/>
            <w:right w:val="none" w:sz="0" w:space="0" w:color="auto"/>
          </w:divBdr>
        </w:div>
        <w:div w:id="482506425">
          <w:marLeft w:val="0"/>
          <w:marRight w:val="0"/>
          <w:marTop w:val="280"/>
          <w:marBottom w:val="280"/>
          <w:divBdr>
            <w:top w:val="none" w:sz="0" w:space="0" w:color="auto"/>
            <w:left w:val="none" w:sz="0" w:space="0" w:color="auto"/>
            <w:bottom w:val="none" w:sz="0" w:space="0" w:color="auto"/>
            <w:right w:val="none" w:sz="0" w:space="0" w:color="auto"/>
          </w:divBdr>
        </w:div>
        <w:div w:id="665787468">
          <w:marLeft w:val="0"/>
          <w:marRight w:val="0"/>
          <w:marTop w:val="280"/>
          <w:marBottom w:val="280"/>
          <w:divBdr>
            <w:top w:val="none" w:sz="0" w:space="0" w:color="auto"/>
            <w:left w:val="none" w:sz="0" w:space="0" w:color="auto"/>
            <w:bottom w:val="none" w:sz="0" w:space="0" w:color="auto"/>
            <w:right w:val="none" w:sz="0" w:space="0" w:color="auto"/>
          </w:divBdr>
        </w:div>
        <w:div w:id="902059950">
          <w:marLeft w:val="0"/>
          <w:marRight w:val="0"/>
          <w:marTop w:val="280"/>
          <w:marBottom w:val="280"/>
          <w:divBdr>
            <w:top w:val="none" w:sz="0" w:space="0" w:color="auto"/>
            <w:left w:val="none" w:sz="0" w:space="0" w:color="auto"/>
            <w:bottom w:val="none" w:sz="0" w:space="0" w:color="auto"/>
            <w:right w:val="none" w:sz="0" w:space="0" w:color="auto"/>
          </w:divBdr>
        </w:div>
        <w:div w:id="1158612905">
          <w:marLeft w:val="0"/>
          <w:marRight w:val="0"/>
          <w:marTop w:val="280"/>
          <w:marBottom w:val="280"/>
          <w:divBdr>
            <w:top w:val="none" w:sz="0" w:space="0" w:color="auto"/>
            <w:left w:val="none" w:sz="0" w:space="0" w:color="auto"/>
            <w:bottom w:val="none" w:sz="0" w:space="0" w:color="auto"/>
            <w:right w:val="none" w:sz="0" w:space="0" w:color="auto"/>
          </w:divBdr>
        </w:div>
        <w:div w:id="1485273590">
          <w:marLeft w:val="0"/>
          <w:marRight w:val="0"/>
          <w:marTop w:val="280"/>
          <w:marBottom w:val="280"/>
          <w:divBdr>
            <w:top w:val="none" w:sz="0" w:space="0" w:color="auto"/>
            <w:left w:val="none" w:sz="0" w:space="0" w:color="auto"/>
            <w:bottom w:val="none" w:sz="0" w:space="0" w:color="auto"/>
            <w:right w:val="none" w:sz="0" w:space="0" w:color="auto"/>
          </w:divBdr>
        </w:div>
        <w:div w:id="1820727999">
          <w:marLeft w:val="0"/>
          <w:marRight w:val="0"/>
          <w:marTop w:val="280"/>
          <w:marBottom w:val="280"/>
          <w:divBdr>
            <w:top w:val="none" w:sz="0" w:space="0" w:color="auto"/>
            <w:left w:val="none" w:sz="0" w:space="0" w:color="auto"/>
            <w:bottom w:val="none" w:sz="0" w:space="0" w:color="auto"/>
            <w:right w:val="none" w:sz="0" w:space="0" w:color="auto"/>
          </w:divBdr>
        </w:div>
      </w:divsChild>
    </w:div>
    <w:div w:id="319358133">
      <w:bodyDiv w:val="1"/>
      <w:marLeft w:val="0"/>
      <w:marRight w:val="0"/>
      <w:marTop w:val="0"/>
      <w:marBottom w:val="0"/>
      <w:divBdr>
        <w:top w:val="none" w:sz="0" w:space="0" w:color="auto"/>
        <w:left w:val="none" w:sz="0" w:space="0" w:color="auto"/>
        <w:bottom w:val="none" w:sz="0" w:space="0" w:color="auto"/>
        <w:right w:val="none" w:sz="0" w:space="0" w:color="auto"/>
      </w:divBdr>
      <w:divsChild>
        <w:div w:id="441996021">
          <w:marLeft w:val="0"/>
          <w:marRight w:val="0"/>
          <w:marTop w:val="0"/>
          <w:marBottom w:val="0"/>
          <w:divBdr>
            <w:top w:val="none" w:sz="0" w:space="0" w:color="auto"/>
            <w:left w:val="none" w:sz="0" w:space="0" w:color="auto"/>
            <w:bottom w:val="none" w:sz="0" w:space="0" w:color="auto"/>
            <w:right w:val="none" w:sz="0" w:space="0" w:color="auto"/>
          </w:divBdr>
          <w:divsChild>
            <w:div w:id="70003108">
              <w:marLeft w:val="0"/>
              <w:marRight w:val="0"/>
              <w:marTop w:val="0"/>
              <w:marBottom w:val="0"/>
              <w:divBdr>
                <w:top w:val="none" w:sz="0" w:space="0" w:color="auto"/>
                <w:left w:val="none" w:sz="0" w:space="0" w:color="auto"/>
                <w:bottom w:val="none" w:sz="0" w:space="0" w:color="auto"/>
                <w:right w:val="none" w:sz="0" w:space="0" w:color="auto"/>
              </w:divBdr>
              <w:divsChild>
                <w:div w:id="6253846">
                  <w:marLeft w:val="0"/>
                  <w:marRight w:val="0"/>
                  <w:marTop w:val="0"/>
                  <w:marBottom w:val="0"/>
                  <w:divBdr>
                    <w:top w:val="none" w:sz="0" w:space="0" w:color="auto"/>
                    <w:left w:val="none" w:sz="0" w:space="0" w:color="auto"/>
                    <w:bottom w:val="none" w:sz="0" w:space="0" w:color="auto"/>
                    <w:right w:val="none" w:sz="0" w:space="0" w:color="auto"/>
                  </w:divBdr>
                  <w:divsChild>
                    <w:div w:id="2044943506">
                      <w:marLeft w:val="0"/>
                      <w:marRight w:val="0"/>
                      <w:marTop w:val="0"/>
                      <w:marBottom w:val="0"/>
                      <w:divBdr>
                        <w:top w:val="none" w:sz="0" w:space="0" w:color="auto"/>
                        <w:left w:val="none" w:sz="0" w:space="0" w:color="auto"/>
                        <w:bottom w:val="none" w:sz="0" w:space="0" w:color="auto"/>
                        <w:right w:val="none" w:sz="0" w:space="0" w:color="auto"/>
                      </w:divBdr>
                      <w:divsChild>
                        <w:div w:id="254022100">
                          <w:marLeft w:val="0"/>
                          <w:marRight w:val="0"/>
                          <w:marTop w:val="0"/>
                          <w:marBottom w:val="0"/>
                          <w:divBdr>
                            <w:top w:val="none" w:sz="0" w:space="0" w:color="auto"/>
                            <w:left w:val="none" w:sz="0" w:space="0" w:color="auto"/>
                            <w:bottom w:val="none" w:sz="0" w:space="0" w:color="auto"/>
                            <w:right w:val="none" w:sz="0" w:space="0" w:color="auto"/>
                          </w:divBdr>
                          <w:divsChild>
                            <w:div w:id="1081564957">
                              <w:marLeft w:val="0"/>
                              <w:marRight w:val="0"/>
                              <w:marTop w:val="0"/>
                              <w:marBottom w:val="0"/>
                              <w:divBdr>
                                <w:top w:val="none" w:sz="0" w:space="0" w:color="auto"/>
                                <w:left w:val="none" w:sz="0" w:space="0" w:color="auto"/>
                                <w:bottom w:val="none" w:sz="0" w:space="0" w:color="auto"/>
                                <w:right w:val="none" w:sz="0" w:space="0" w:color="auto"/>
                              </w:divBdr>
                              <w:divsChild>
                                <w:div w:id="994382924">
                                  <w:marLeft w:val="0"/>
                                  <w:marRight w:val="0"/>
                                  <w:marTop w:val="0"/>
                                  <w:marBottom w:val="0"/>
                                  <w:divBdr>
                                    <w:top w:val="none" w:sz="0" w:space="0" w:color="auto"/>
                                    <w:left w:val="none" w:sz="0" w:space="0" w:color="auto"/>
                                    <w:bottom w:val="none" w:sz="0" w:space="0" w:color="auto"/>
                                    <w:right w:val="none" w:sz="0" w:space="0" w:color="auto"/>
                                  </w:divBdr>
                                  <w:divsChild>
                                    <w:div w:id="380204929">
                                      <w:marLeft w:val="0"/>
                                      <w:marRight w:val="0"/>
                                      <w:marTop w:val="0"/>
                                      <w:marBottom w:val="0"/>
                                      <w:divBdr>
                                        <w:top w:val="none" w:sz="0" w:space="0" w:color="auto"/>
                                        <w:left w:val="none" w:sz="0" w:space="0" w:color="auto"/>
                                        <w:bottom w:val="none" w:sz="0" w:space="0" w:color="auto"/>
                                        <w:right w:val="none" w:sz="0" w:space="0" w:color="auto"/>
                                      </w:divBdr>
                                      <w:divsChild>
                                        <w:div w:id="532112688">
                                          <w:marLeft w:val="0"/>
                                          <w:marRight w:val="0"/>
                                          <w:marTop w:val="0"/>
                                          <w:marBottom w:val="0"/>
                                          <w:divBdr>
                                            <w:top w:val="none" w:sz="0" w:space="0" w:color="auto"/>
                                            <w:left w:val="none" w:sz="0" w:space="0" w:color="auto"/>
                                            <w:bottom w:val="none" w:sz="0" w:space="0" w:color="auto"/>
                                            <w:right w:val="none" w:sz="0" w:space="0" w:color="auto"/>
                                          </w:divBdr>
                                          <w:divsChild>
                                            <w:div w:id="73432500">
                                              <w:marLeft w:val="0"/>
                                              <w:marRight w:val="0"/>
                                              <w:marTop w:val="0"/>
                                              <w:marBottom w:val="0"/>
                                              <w:divBdr>
                                                <w:top w:val="none" w:sz="0" w:space="0" w:color="auto"/>
                                                <w:left w:val="none" w:sz="0" w:space="0" w:color="auto"/>
                                                <w:bottom w:val="none" w:sz="0" w:space="0" w:color="auto"/>
                                                <w:right w:val="none" w:sz="0" w:space="0" w:color="auto"/>
                                              </w:divBdr>
                                              <w:divsChild>
                                                <w:div w:id="1347907455">
                                                  <w:marLeft w:val="0"/>
                                                  <w:marRight w:val="0"/>
                                                  <w:marTop w:val="0"/>
                                                  <w:marBottom w:val="0"/>
                                                  <w:divBdr>
                                                    <w:top w:val="none" w:sz="0" w:space="0" w:color="auto"/>
                                                    <w:left w:val="none" w:sz="0" w:space="0" w:color="auto"/>
                                                    <w:bottom w:val="none" w:sz="0" w:space="0" w:color="auto"/>
                                                    <w:right w:val="none" w:sz="0" w:space="0" w:color="auto"/>
                                                  </w:divBdr>
                                                  <w:divsChild>
                                                    <w:div w:id="1326779778">
                                                      <w:marLeft w:val="0"/>
                                                      <w:marRight w:val="90"/>
                                                      <w:marTop w:val="0"/>
                                                      <w:marBottom w:val="0"/>
                                                      <w:divBdr>
                                                        <w:top w:val="none" w:sz="0" w:space="0" w:color="auto"/>
                                                        <w:left w:val="none" w:sz="0" w:space="0" w:color="auto"/>
                                                        <w:bottom w:val="none" w:sz="0" w:space="0" w:color="auto"/>
                                                        <w:right w:val="none" w:sz="0" w:space="0" w:color="auto"/>
                                                      </w:divBdr>
                                                      <w:divsChild>
                                                        <w:div w:id="108285486">
                                                          <w:marLeft w:val="0"/>
                                                          <w:marRight w:val="0"/>
                                                          <w:marTop w:val="0"/>
                                                          <w:marBottom w:val="0"/>
                                                          <w:divBdr>
                                                            <w:top w:val="none" w:sz="0" w:space="0" w:color="auto"/>
                                                            <w:left w:val="none" w:sz="0" w:space="0" w:color="auto"/>
                                                            <w:bottom w:val="none" w:sz="0" w:space="0" w:color="auto"/>
                                                            <w:right w:val="none" w:sz="0" w:space="0" w:color="auto"/>
                                                          </w:divBdr>
                                                          <w:divsChild>
                                                            <w:div w:id="1390032660">
                                                              <w:marLeft w:val="0"/>
                                                              <w:marRight w:val="0"/>
                                                              <w:marTop w:val="0"/>
                                                              <w:marBottom w:val="0"/>
                                                              <w:divBdr>
                                                                <w:top w:val="none" w:sz="0" w:space="0" w:color="auto"/>
                                                                <w:left w:val="none" w:sz="0" w:space="0" w:color="auto"/>
                                                                <w:bottom w:val="none" w:sz="0" w:space="0" w:color="auto"/>
                                                                <w:right w:val="none" w:sz="0" w:space="0" w:color="auto"/>
                                                              </w:divBdr>
                                                              <w:divsChild>
                                                                <w:div w:id="1606113235">
                                                                  <w:marLeft w:val="0"/>
                                                                  <w:marRight w:val="0"/>
                                                                  <w:marTop w:val="0"/>
                                                                  <w:marBottom w:val="0"/>
                                                                  <w:divBdr>
                                                                    <w:top w:val="none" w:sz="0" w:space="0" w:color="auto"/>
                                                                    <w:left w:val="none" w:sz="0" w:space="0" w:color="auto"/>
                                                                    <w:bottom w:val="none" w:sz="0" w:space="0" w:color="auto"/>
                                                                    <w:right w:val="none" w:sz="0" w:space="0" w:color="auto"/>
                                                                  </w:divBdr>
                                                                  <w:divsChild>
                                                                    <w:div w:id="1647122760">
                                                                      <w:marLeft w:val="0"/>
                                                                      <w:marRight w:val="0"/>
                                                                      <w:marTop w:val="0"/>
                                                                      <w:marBottom w:val="105"/>
                                                                      <w:divBdr>
                                                                        <w:top w:val="single" w:sz="6" w:space="0" w:color="EDEDED"/>
                                                                        <w:left w:val="single" w:sz="6" w:space="0" w:color="EDEDED"/>
                                                                        <w:bottom w:val="single" w:sz="6" w:space="0" w:color="EDEDED"/>
                                                                        <w:right w:val="single" w:sz="6" w:space="0" w:color="EDEDED"/>
                                                                      </w:divBdr>
                                                                      <w:divsChild>
                                                                        <w:div w:id="79183989">
                                                                          <w:marLeft w:val="0"/>
                                                                          <w:marRight w:val="0"/>
                                                                          <w:marTop w:val="0"/>
                                                                          <w:marBottom w:val="0"/>
                                                                          <w:divBdr>
                                                                            <w:top w:val="none" w:sz="0" w:space="0" w:color="auto"/>
                                                                            <w:left w:val="none" w:sz="0" w:space="0" w:color="auto"/>
                                                                            <w:bottom w:val="none" w:sz="0" w:space="0" w:color="auto"/>
                                                                            <w:right w:val="none" w:sz="0" w:space="0" w:color="auto"/>
                                                                          </w:divBdr>
                                                                          <w:divsChild>
                                                                            <w:div w:id="1702126122">
                                                                              <w:marLeft w:val="0"/>
                                                                              <w:marRight w:val="0"/>
                                                                              <w:marTop w:val="0"/>
                                                                              <w:marBottom w:val="0"/>
                                                                              <w:divBdr>
                                                                                <w:top w:val="none" w:sz="0" w:space="0" w:color="auto"/>
                                                                                <w:left w:val="none" w:sz="0" w:space="0" w:color="auto"/>
                                                                                <w:bottom w:val="none" w:sz="0" w:space="0" w:color="auto"/>
                                                                                <w:right w:val="none" w:sz="0" w:space="0" w:color="auto"/>
                                                                              </w:divBdr>
                                                                              <w:divsChild>
                                                                                <w:div w:id="147090953">
                                                                                  <w:marLeft w:val="0"/>
                                                                                  <w:marRight w:val="0"/>
                                                                                  <w:marTop w:val="0"/>
                                                                                  <w:marBottom w:val="0"/>
                                                                                  <w:divBdr>
                                                                                    <w:top w:val="none" w:sz="0" w:space="0" w:color="auto"/>
                                                                                    <w:left w:val="none" w:sz="0" w:space="0" w:color="auto"/>
                                                                                    <w:bottom w:val="none" w:sz="0" w:space="0" w:color="auto"/>
                                                                                    <w:right w:val="none" w:sz="0" w:space="0" w:color="auto"/>
                                                                                  </w:divBdr>
                                                                                  <w:divsChild>
                                                                                    <w:div w:id="831406905">
                                                                                      <w:marLeft w:val="180"/>
                                                                                      <w:marRight w:val="180"/>
                                                                                      <w:marTop w:val="0"/>
                                                                                      <w:marBottom w:val="0"/>
                                                                                      <w:divBdr>
                                                                                        <w:top w:val="none" w:sz="0" w:space="0" w:color="auto"/>
                                                                                        <w:left w:val="none" w:sz="0" w:space="0" w:color="auto"/>
                                                                                        <w:bottom w:val="none" w:sz="0" w:space="0" w:color="auto"/>
                                                                                        <w:right w:val="none" w:sz="0" w:space="0" w:color="auto"/>
                                                                                      </w:divBdr>
                                                                                      <w:divsChild>
                                                                                        <w:div w:id="1687563332">
                                                                                          <w:marLeft w:val="0"/>
                                                                                          <w:marRight w:val="0"/>
                                                                                          <w:marTop w:val="0"/>
                                                                                          <w:marBottom w:val="0"/>
                                                                                          <w:divBdr>
                                                                                            <w:top w:val="none" w:sz="0" w:space="0" w:color="auto"/>
                                                                                            <w:left w:val="none" w:sz="0" w:space="0" w:color="auto"/>
                                                                                            <w:bottom w:val="none" w:sz="0" w:space="0" w:color="auto"/>
                                                                                            <w:right w:val="none" w:sz="0" w:space="0" w:color="auto"/>
                                                                                          </w:divBdr>
                                                                                          <w:divsChild>
                                                                                            <w:div w:id="1919438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941019">
                                                                                                  <w:marLeft w:val="0"/>
                                                                                                  <w:marRight w:val="0"/>
                                                                                                  <w:marTop w:val="0"/>
                                                                                                  <w:marBottom w:val="0"/>
                                                                                                  <w:divBdr>
                                                                                                    <w:top w:val="none" w:sz="0" w:space="0" w:color="auto"/>
                                                                                                    <w:left w:val="none" w:sz="0" w:space="0" w:color="auto"/>
                                                                                                    <w:bottom w:val="none" w:sz="0" w:space="0" w:color="auto"/>
                                                                                                    <w:right w:val="none" w:sz="0" w:space="0" w:color="auto"/>
                                                                                                  </w:divBdr>
                                                                                                  <w:divsChild>
                                                                                                    <w:div w:id="542713557">
                                                                                                      <w:marLeft w:val="0"/>
                                                                                                      <w:marRight w:val="0"/>
                                                                                                      <w:marTop w:val="0"/>
                                                                                                      <w:marBottom w:val="0"/>
                                                                                                      <w:divBdr>
                                                                                                        <w:top w:val="none" w:sz="0" w:space="0" w:color="auto"/>
                                                                                                        <w:left w:val="none" w:sz="0" w:space="0" w:color="auto"/>
                                                                                                        <w:bottom w:val="none" w:sz="0" w:space="0" w:color="auto"/>
                                                                                                        <w:right w:val="none" w:sz="0" w:space="0" w:color="auto"/>
                                                                                                      </w:divBdr>
                                                                                                    </w:div>
                                                                                                    <w:div w:id="630018638">
                                                                                                      <w:marLeft w:val="0"/>
                                                                                                      <w:marRight w:val="0"/>
                                                                                                      <w:marTop w:val="0"/>
                                                                                                      <w:marBottom w:val="0"/>
                                                                                                      <w:divBdr>
                                                                                                        <w:top w:val="none" w:sz="0" w:space="0" w:color="auto"/>
                                                                                                        <w:left w:val="none" w:sz="0" w:space="0" w:color="auto"/>
                                                                                                        <w:bottom w:val="none" w:sz="0" w:space="0" w:color="auto"/>
                                                                                                        <w:right w:val="none" w:sz="0" w:space="0" w:color="auto"/>
                                                                                                      </w:divBdr>
                                                                                                    </w:div>
                                                                                                    <w:div w:id="935289457">
                                                                                                      <w:marLeft w:val="0"/>
                                                                                                      <w:marRight w:val="0"/>
                                                                                                      <w:marTop w:val="0"/>
                                                                                                      <w:marBottom w:val="0"/>
                                                                                                      <w:divBdr>
                                                                                                        <w:top w:val="none" w:sz="0" w:space="0" w:color="auto"/>
                                                                                                        <w:left w:val="none" w:sz="0" w:space="0" w:color="auto"/>
                                                                                                        <w:bottom w:val="none" w:sz="0" w:space="0" w:color="auto"/>
                                                                                                        <w:right w:val="none" w:sz="0" w:space="0" w:color="auto"/>
                                                                                                      </w:divBdr>
                                                                                                    </w:div>
                                                                                                    <w:div w:id="1029333925">
                                                                                                      <w:marLeft w:val="0"/>
                                                                                                      <w:marRight w:val="0"/>
                                                                                                      <w:marTop w:val="0"/>
                                                                                                      <w:marBottom w:val="0"/>
                                                                                                      <w:divBdr>
                                                                                                        <w:top w:val="none" w:sz="0" w:space="0" w:color="auto"/>
                                                                                                        <w:left w:val="none" w:sz="0" w:space="0" w:color="auto"/>
                                                                                                        <w:bottom w:val="none" w:sz="0" w:space="0" w:color="auto"/>
                                                                                                        <w:right w:val="none" w:sz="0" w:space="0" w:color="auto"/>
                                                                                                      </w:divBdr>
                                                                                                    </w:div>
                                                                                                    <w:div w:id="12485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1933208">
      <w:bodyDiv w:val="1"/>
      <w:marLeft w:val="0"/>
      <w:marRight w:val="0"/>
      <w:marTop w:val="0"/>
      <w:marBottom w:val="0"/>
      <w:divBdr>
        <w:top w:val="none" w:sz="0" w:space="0" w:color="auto"/>
        <w:left w:val="none" w:sz="0" w:space="0" w:color="auto"/>
        <w:bottom w:val="none" w:sz="0" w:space="0" w:color="auto"/>
        <w:right w:val="none" w:sz="0" w:space="0" w:color="auto"/>
      </w:divBdr>
      <w:divsChild>
        <w:div w:id="318928413">
          <w:marLeft w:val="0"/>
          <w:marRight w:val="0"/>
          <w:marTop w:val="280"/>
          <w:marBottom w:val="280"/>
          <w:divBdr>
            <w:top w:val="none" w:sz="0" w:space="0" w:color="auto"/>
            <w:left w:val="none" w:sz="0" w:space="0" w:color="auto"/>
            <w:bottom w:val="none" w:sz="0" w:space="0" w:color="auto"/>
            <w:right w:val="none" w:sz="0" w:space="0" w:color="auto"/>
          </w:divBdr>
        </w:div>
        <w:div w:id="361252696">
          <w:marLeft w:val="0"/>
          <w:marRight w:val="0"/>
          <w:marTop w:val="280"/>
          <w:marBottom w:val="280"/>
          <w:divBdr>
            <w:top w:val="none" w:sz="0" w:space="0" w:color="auto"/>
            <w:left w:val="none" w:sz="0" w:space="0" w:color="auto"/>
            <w:bottom w:val="none" w:sz="0" w:space="0" w:color="auto"/>
            <w:right w:val="none" w:sz="0" w:space="0" w:color="auto"/>
          </w:divBdr>
        </w:div>
        <w:div w:id="782651021">
          <w:marLeft w:val="0"/>
          <w:marRight w:val="0"/>
          <w:marTop w:val="280"/>
          <w:marBottom w:val="280"/>
          <w:divBdr>
            <w:top w:val="none" w:sz="0" w:space="0" w:color="auto"/>
            <w:left w:val="none" w:sz="0" w:space="0" w:color="auto"/>
            <w:bottom w:val="none" w:sz="0" w:space="0" w:color="auto"/>
            <w:right w:val="none" w:sz="0" w:space="0" w:color="auto"/>
          </w:divBdr>
        </w:div>
        <w:div w:id="944770239">
          <w:marLeft w:val="0"/>
          <w:marRight w:val="0"/>
          <w:marTop w:val="280"/>
          <w:marBottom w:val="280"/>
          <w:divBdr>
            <w:top w:val="none" w:sz="0" w:space="0" w:color="auto"/>
            <w:left w:val="none" w:sz="0" w:space="0" w:color="auto"/>
            <w:bottom w:val="none" w:sz="0" w:space="0" w:color="auto"/>
            <w:right w:val="none" w:sz="0" w:space="0" w:color="auto"/>
          </w:divBdr>
        </w:div>
        <w:div w:id="1014501325">
          <w:marLeft w:val="0"/>
          <w:marRight w:val="0"/>
          <w:marTop w:val="280"/>
          <w:marBottom w:val="280"/>
          <w:divBdr>
            <w:top w:val="none" w:sz="0" w:space="0" w:color="auto"/>
            <w:left w:val="none" w:sz="0" w:space="0" w:color="auto"/>
            <w:bottom w:val="none" w:sz="0" w:space="0" w:color="auto"/>
            <w:right w:val="none" w:sz="0" w:space="0" w:color="auto"/>
          </w:divBdr>
        </w:div>
        <w:div w:id="1116604229">
          <w:marLeft w:val="0"/>
          <w:marRight w:val="0"/>
          <w:marTop w:val="280"/>
          <w:marBottom w:val="280"/>
          <w:divBdr>
            <w:top w:val="none" w:sz="0" w:space="0" w:color="auto"/>
            <w:left w:val="none" w:sz="0" w:space="0" w:color="auto"/>
            <w:bottom w:val="none" w:sz="0" w:space="0" w:color="auto"/>
            <w:right w:val="none" w:sz="0" w:space="0" w:color="auto"/>
          </w:divBdr>
        </w:div>
        <w:div w:id="1116830547">
          <w:marLeft w:val="0"/>
          <w:marRight w:val="0"/>
          <w:marTop w:val="280"/>
          <w:marBottom w:val="280"/>
          <w:divBdr>
            <w:top w:val="none" w:sz="0" w:space="0" w:color="auto"/>
            <w:left w:val="none" w:sz="0" w:space="0" w:color="auto"/>
            <w:bottom w:val="none" w:sz="0" w:space="0" w:color="auto"/>
            <w:right w:val="none" w:sz="0" w:space="0" w:color="auto"/>
          </w:divBdr>
        </w:div>
        <w:div w:id="1162351336">
          <w:marLeft w:val="0"/>
          <w:marRight w:val="0"/>
          <w:marTop w:val="280"/>
          <w:marBottom w:val="280"/>
          <w:divBdr>
            <w:top w:val="none" w:sz="0" w:space="0" w:color="auto"/>
            <w:left w:val="none" w:sz="0" w:space="0" w:color="auto"/>
            <w:bottom w:val="none" w:sz="0" w:space="0" w:color="auto"/>
            <w:right w:val="none" w:sz="0" w:space="0" w:color="auto"/>
          </w:divBdr>
        </w:div>
        <w:div w:id="1510099949">
          <w:marLeft w:val="0"/>
          <w:marRight w:val="0"/>
          <w:marTop w:val="280"/>
          <w:marBottom w:val="280"/>
          <w:divBdr>
            <w:top w:val="none" w:sz="0" w:space="0" w:color="auto"/>
            <w:left w:val="none" w:sz="0" w:space="0" w:color="auto"/>
            <w:bottom w:val="none" w:sz="0" w:space="0" w:color="auto"/>
            <w:right w:val="none" w:sz="0" w:space="0" w:color="auto"/>
          </w:divBdr>
        </w:div>
        <w:div w:id="1574313071">
          <w:marLeft w:val="0"/>
          <w:marRight w:val="0"/>
          <w:marTop w:val="280"/>
          <w:marBottom w:val="280"/>
          <w:divBdr>
            <w:top w:val="none" w:sz="0" w:space="0" w:color="auto"/>
            <w:left w:val="none" w:sz="0" w:space="0" w:color="auto"/>
            <w:bottom w:val="none" w:sz="0" w:space="0" w:color="auto"/>
            <w:right w:val="none" w:sz="0" w:space="0" w:color="auto"/>
          </w:divBdr>
        </w:div>
        <w:div w:id="1592659890">
          <w:marLeft w:val="0"/>
          <w:marRight w:val="0"/>
          <w:marTop w:val="280"/>
          <w:marBottom w:val="280"/>
          <w:divBdr>
            <w:top w:val="none" w:sz="0" w:space="0" w:color="auto"/>
            <w:left w:val="none" w:sz="0" w:space="0" w:color="auto"/>
            <w:bottom w:val="none" w:sz="0" w:space="0" w:color="auto"/>
            <w:right w:val="none" w:sz="0" w:space="0" w:color="auto"/>
          </w:divBdr>
        </w:div>
        <w:div w:id="1619726672">
          <w:marLeft w:val="0"/>
          <w:marRight w:val="0"/>
          <w:marTop w:val="280"/>
          <w:marBottom w:val="280"/>
          <w:divBdr>
            <w:top w:val="none" w:sz="0" w:space="0" w:color="auto"/>
            <w:left w:val="none" w:sz="0" w:space="0" w:color="auto"/>
            <w:bottom w:val="none" w:sz="0" w:space="0" w:color="auto"/>
            <w:right w:val="none" w:sz="0" w:space="0" w:color="auto"/>
          </w:divBdr>
        </w:div>
        <w:div w:id="1905481521">
          <w:marLeft w:val="0"/>
          <w:marRight w:val="0"/>
          <w:marTop w:val="280"/>
          <w:marBottom w:val="280"/>
          <w:divBdr>
            <w:top w:val="none" w:sz="0" w:space="0" w:color="auto"/>
            <w:left w:val="none" w:sz="0" w:space="0" w:color="auto"/>
            <w:bottom w:val="none" w:sz="0" w:space="0" w:color="auto"/>
            <w:right w:val="none" w:sz="0" w:space="0" w:color="auto"/>
          </w:divBdr>
        </w:div>
        <w:div w:id="1906407778">
          <w:marLeft w:val="0"/>
          <w:marRight w:val="0"/>
          <w:marTop w:val="280"/>
          <w:marBottom w:val="280"/>
          <w:divBdr>
            <w:top w:val="none" w:sz="0" w:space="0" w:color="auto"/>
            <w:left w:val="none" w:sz="0" w:space="0" w:color="auto"/>
            <w:bottom w:val="none" w:sz="0" w:space="0" w:color="auto"/>
            <w:right w:val="none" w:sz="0" w:space="0" w:color="auto"/>
          </w:divBdr>
        </w:div>
        <w:div w:id="1957981093">
          <w:marLeft w:val="0"/>
          <w:marRight w:val="0"/>
          <w:marTop w:val="280"/>
          <w:marBottom w:val="280"/>
          <w:divBdr>
            <w:top w:val="none" w:sz="0" w:space="0" w:color="auto"/>
            <w:left w:val="none" w:sz="0" w:space="0" w:color="auto"/>
            <w:bottom w:val="none" w:sz="0" w:space="0" w:color="auto"/>
            <w:right w:val="none" w:sz="0" w:space="0" w:color="auto"/>
          </w:divBdr>
        </w:div>
      </w:divsChild>
    </w:div>
    <w:div w:id="328019314">
      <w:bodyDiv w:val="1"/>
      <w:marLeft w:val="0"/>
      <w:marRight w:val="0"/>
      <w:marTop w:val="0"/>
      <w:marBottom w:val="0"/>
      <w:divBdr>
        <w:top w:val="none" w:sz="0" w:space="0" w:color="auto"/>
        <w:left w:val="none" w:sz="0" w:space="0" w:color="auto"/>
        <w:bottom w:val="none" w:sz="0" w:space="0" w:color="auto"/>
        <w:right w:val="none" w:sz="0" w:space="0" w:color="auto"/>
      </w:divBdr>
      <w:divsChild>
        <w:div w:id="1536768204">
          <w:marLeft w:val="0"/>
          <w:marRight w:val="0"/>
          <w:marTop w:val="0"/>
          <w:marBottom w:val="0"/>
          <w:divBdr>
            <w:top w:val="none" w:sz="0" w:space="0" w:color="auto"/>
            <w:left w:val="none" w:sz="0" w:space="0" w:color="auto"/>
            <w:bottom w:val="none" w:sz="0" w:space="0" w:color="auto"/>
            <w:right w:val="none" w:sz="0" w:space="0" w:color="auto"/>
          </w:divBdr>
        </w:div>
      </w:divsChild>
    </w:div>
    <w:div w:id="330253368">
      <w:bodyDiv w:val="1"/>
      <w:marLeft w:val="0"/>
      <w:marRight w:val="0"/>
      <w:marTop w:val="0"/>
      <w:marBottom w:val="0"/>
      <w:divBdr>
        <w:top w:val="none" w:sz="0" w:space="0" w:color="auto"/>
        <w:left w:val="none" w:sz="0" w:space="0" w:color="auto"/>
        <w:bottom w:val="none" w:sz="0" w:space="0" w:color="auto"/>
        <w:right w:val="none" w:sz="0" w:space="0" w:color="auto"/>
      </w:divBdr>
      <w:divsChild>
        <w:div w:id="731199929">
          <w:marLeft w:val="0"/>
          <w:marRight w:val="0"/>
          <w:marTop w:val="0"/>
          <w:marBottom w:val="0"/>
          <w:divBdr>
            <w:top w:val="none" w:sz="0" w:space="0" w:color="auto"/>
            <w:left w:val="none" w:sz="0" w:space="0" w:color="auto"/>
            <w:bottom w:val="none" w:sz="0" w:space="0" w:color="auto"/>
            <w:right w:val="none" w:sz="0" w:space="0" w:color="auto"/>
          </w:divBdr>
          <w:divsChild>
            <w:div w:id="1100948961">
              <w:marLeft w:val="0"/>
              <w:marRight w:val="0"/>
              <w:marTop w:val="0"/>
              <w:marBottom w:val="0"/>
              <w:divBdr>
                <w:top w:val="none" w:sz="0" w:space="0" w:color="auto"/>
                <w:left w:val="none" w:sz="0" w:space="0" w:color="auto"/>
                <w:bottom w:val="none" w:sz="0" w:space="0" w:color="auto"/>
                <w:right w:val="none" w:sz="0" w:space="0" w:color="auto"/>
              </w:divBdr>
              <w:divsChild>
                <w:div w:id="211774970">
                  <w:marLeft w:val="0"/>
                  <w:marRight w:val="0"/>
                  <w:marTop w:val="0"/>
                  <w:marBottom w:val="0"/>
                  <w:divBdr>
                    <w:top w:val="none" w:sz="0" w:space="0" w:color="auto"/>
                    <w:left w:val="none" w:sz="0" w:space="0" w:color="auto"/>
                    <w:bottom w:val="none" w:sz="0" w:space="0" w:color="auto"/>
                    <w:right w:val="none" w:sz="0" w:space="0" w:color="auto"/>
                  </w:divBdr>
                  <w:divsChild>
                    <w:div w:id="945649939">
                      <w:marLeft w:val="0"/>
                      <w:marRight w:val="0"/>
                      <w:marTop w:val="0"/>
                      <w:marBottom w:val="0"/>
                      <w:divBdr>
                        <w:top w:val="none" w:sz="0" w:space="0" w:color="auto"/>
                        <w:left w:val="none" w:sz="0" w:space="0" w:color="auto"/>
                        <w:bottom w:val="none" w:sz="0" w:space="0" w:color="auto"/>
                        <w:right w:val="none" w:sz="0" w:space="0" w:color="auto"/>
                      </w:divBdr>
                      <w:divsChild>
                        <w:div w:id="760443963">
                          <w:marLeft w:val="0"/>
                          <w:marRight w:val="0"/>
                          <w:marTop w:val="0"/>
                          <w:marBottom w:val="0"/>
                          <w:divBdr>
                            <w:top w:val="none" w:sz="0" w:space="0" w:color="auto"/>
                            <w:left w:val="none" w:sz="0" w:space="0" w:color="auto"/>
                            <w:bottom w:val="none" w:sz="0" w:space="0" w:color="auto"/>
                            <w:right w:val="none" w:sz="0" w:space="0" w:color="auto"/>
                          </w:divBdr>
                          <w:divsChild>
                            <w:div w:id="1616474888">
                              <w:marLeft w:val="0"/>
                              <w:marRight w:val="0"/>
                              <w:marTop w:val="0"/>
                              <w:marBottom w:val="0"/>
                              <w:divBdr>
                                <w:top w:val="none" w:sz="0" w:space="0" w:color="auto"/>
                                <w:left w:val="none" w:sz="0" w:space="0" w:color="auto"/>
                                <w:bottom w:val="none" w:sz="0" w:space="0" w:color="auto"/>
                                <w:right w:val="none" w:sz="0" w:space="0" w:color="auto"/>
                              </w:divBdr>
                              <w:divsChild>
                                <w:div w:id="476143562">
                                  <w:marLeft w:val="0"/>
                                  <w:marRight w:val="0"/>
                                  <w:marTop w:val="0"/>
                                  <w:marBottom w:val="0"/>
                                  <w:divBdr>
                                    <w:top w:val="none" w:sz="0" w:space="0" w:color="auto"/>
                                    <w:left w:val="none" w:sz="0" w:space="0" w:color="auto"/>
                                    <w:bottom w:val="none" w:sz="0" w:space="0" w:color="auto"/>
                                    <w:right w:val="none" w:sz="0" w:space="0" w:color="auto"/>
                                  </w:divBdr>
                                  <w:divsChild>
                                    <w:div w:id="1074088946">
                                      <w:marLeft w:val="0"/>
                                      <w:marRight w:val="0"/>
                                      <w:marTop w:val="0"/>
                                      <w:marBottom w:val="0"/>
                                      <w:divBdr>
                                        <w:top w:val="none" w:sz="0" w:space="0" w:color="auto"/>
                                        <w:left w:val="none" w:sz="0" w:space="0" w:color="auto"/>
                                        <w:bottom w:val="none" w:sz="0" w:space="0" w:color="auto"/>
                                        <w:right w:val="none" w:sz="0" w:space="0" w:color="auto"/>
                                      </w:divBdr>
                                      <w:divsChild>
                                        <w:div w:id="2063752016">
                                          <w:marLeft w:val="0"/>
                                          <w:marRight w:val="0"/>
                                          <w:marTop w:val="0"/>
                                          <w:marBottom w:val="0"/>
                                          <w:divBdr>
                                            <w:top w:val="none" w:sz="0" w:space="0" w:color="auto"/>
                                            <w:left w:val="none" w:sz="0" w:space="0" w:color="auto"/>
                                            <w:bottom w:val="none" w:sz="0" w:space="0" w:color="auto"/>
                                            <w:right w:val="none" w:sz="0" w:space="0" w:color="auto"/>
                                          </w:divBdr>
                                          <w:divsChild>
                                            <w:div w:id="1500736109">
                                              <w:marLeft w:val="0"/>
                                              <w:marRight w:val="0"/>
                                              <w:marTop w:val="0"/>
                                              <w:marBottom w:val="0"/>
                                              <w:divBdr>
                                                <w:top w:val="none" w:sz="0" w:space="0" w:color="auto"/>
                                                <w:left w:val="none" w:sz="0" w:space="0" w:color="auto"/>
                                                <w:bottom w:val="none" w:sz="0" w:space="0" w:color="auto"/>
                                                <w:right w:val="none" w:sz="0" w:space="0" w:color="auto"/>
                                              </w:divBdr>
                                              <w:divsChild>
                                                <w:div w:id="1907371357">
                                                  <w:marLeft w:val="0"/>
                                                  <w:marRight w:val="0"/>
                                                  <w:marTop w:val="0"/>
                                                  <w:marBottom w:val="0"/>
                                                  <w:divBdr>
                                                    <w:top w:val="none" w:sz="0" w:space="0" w:color="auto"/>
                                                    <w:left w:val="none" w:sz="0" w:space="0" w:color="auto"/>
                                                    <w:bottom w:val="none" w:sz="0" w:space="0" w:color="auto"/>
                                                    <w:right w:val="none" w:sz="0" w:space="0" w:color="auto"/>
                                                  </w:divBdr>
                                                  <w:divsChild>
                                                    <w:div w:id="535890954">
                                                      <w:marLeft w:val="0"/>
                                                      <w:marRight w:val="90"/>
                                                      <w:marTop w:val="0"/>
                                                      <w:marBottom w:val="0"/>
                                                      <w:divBdr>
                                                        <w:top w:val="none" w:sz="0" w:space="0" w:color="auto"/>
                                                        <w:left w:val="none" w:sz="0" w:space="0" w:color="auto"/>
                                                        <w:bottom w:val="none" w:sz="0" w:space="0" w:color="auto"/>
                                                        <w:right w:val="none" w:sz="0" w:space="0" w:color="auto"/>
                                                      </w:divBdr>
                                                      <w:divsChild>
                                                        <w:div w:id="371269381">
                                                          <w:marLeft w:val="0"/>
                                                          <w:marRight w:val="0"/>
                                                          <w:marTop w:val="0"/>
                                                          <w:marBottom w:val="0"/>
                                                          <w:divBdr>
                                                            <w:top w:val="none" w:sz="0" w:space="0" w:color="auto"/>
                                                            <w:left w:val="none" w:sz="0" w:space="0" w:color="auto"/>
                                                            <w:bottom w:val="none" w:sz="0" w:space="0" w:color="auto"/>
                                                            <w:right w:val="none" w:sz="0" w:space="0" w:color="auto"/>
                                                          </w:divBdr>
                                                          <w:divsChild>
                                                            <w:div w:id="1250236882">
                                                              <w:marLeft w:val="0"/>
                                                              <w:marRight w:val="0"/>
                                                              <w:marTop w:val="0"/>
                                                              <w:marBottom w:val="0"/>
                                                              <w:divBdr>
                                                                <w:top w:val="none" w:sz="0" w:space="0" w:color="auto"/>
                                                                <w:left w:val="none" w:sz="0" w:space="0" w:color="auto"/>
                                                                <w:bottom w:val="none" w:sz="0" w:space="0" w:color="auto"/>
                                                                <w:right w:val="none" w:sz="0" w:space="0" w:color="auto"/>
                                                              </w:divBdr>
                                                              <w:divsChild>
                                                                <w:div w:id="1691683045">
                                                                  <w:marLeft w:val="0"/>
                                                                  <w:marRight w:val="0"/>
                                                                  <w:marTop w:val="0"/>
                                                                  <w:marBottom w:val="0"/>
                                                                  <w:divBdr>
                                                                    <w:top w:val="none" w:sz="0" w:space="0" w:color="auto"/>
                                                                    <w:left w:val="none" w:sz="0" w:space="0" w:color="auto"/>
                                                                    <w:bottom w:val="none" w:sz="0" w:space="0" w:color="auto"/>
                                                                    <w:right w:val="none" w:sz="0" w:space="0" w:color="auto"/>
                                                                  </w:divBdr>
                                                                  <w:divsChild>
                                                                    <w:div w:id="480316569">
                                                                      <w:marLeft w:val="0"/>
                                                                      <w:marRight w:val="0"/>
                                                                      <w:marTop w:val="0"/>
                                                                      <w:marBottom w:val="105"/>
                                                                      <w:divBdr>
                                                                        <w:top w:val="single" w:sz="6" w:space="0" w:color="EDEDED"/>
                                                                        <w:left w:val="single" w:sz="6" w:space="0" w:color="EDEDED"/>
                                                                        <w:bottom w:val="single" w:sz="6" w:space="0" w:color="EDEDED"/>
                                                                        <w:right w:val="single" w:sz="6" w:space="0" w:color="EDEDED"/>
                                                                      </w:divBdr>
                                                                      <w:divsChild>
                                                                        <w:div w:id="1818452563">
                                                                          <w:marLeft w:val="0"/>
                                                                          <w:marRight w:val="0"/>
                                                                          <w:marTop w:val="0"/>
                                                                          <w:marBottom w:val="0"/>
                                                                          <w:divBdr>
                                                                            <w:top w:val="none" w:sz="0" w:space="0" w:color="auto"/>
                                                                            <w:left w:val="none" w:sz="0" w:space="0" w:color="auto"/>
                                                                            <w:bottom w:val="none" w:sz="0" w:space="0" w:color="auto"/>
                                                                            <w:right w:val="none" w:sz="0" w:space="0" w:color="auto"/>
                                                                          </w:divBdr>
                                                                          <w:divsChild>
                                                                            <w:div w:id="1287470891">
                                                                              <w:marLeft w:val="0"/>
                                                                              <w:marRight w:val="0"/>
                                                                              <w:marTop w:val="0"/>
                                                                              <w:marBottom w:val="0"/>
                                                                              <w:divBdr>
                                                                                <w:top w:val="none" w:sz="0" w:space="0" w:color="auto"/>
                                                                                <w:left w:val="none" w:sz="0" w:space="0" w:color="auto"/>
                                                                                <w:bottom w:val="none" w:sz="0" w:space="0" w:color="auto"/>
                                                                                <w:right w:val="none" w:sz="0" w:space="0" w:color="auto"/>
                                                                              </w:divBdr>
                                                                              <w:divsChild>
                                                                                <w:div w:id="247809284">
                                                                                  <w:marLeft w:val="0"/>
                                                                                  <w:marRight w:val="0"/>
                                                                                  <w:marTop w:val="0"/>
                                                                                  <w:marBottom w:val="0"/>
                                                                                  <w:divBdr>
                                                                                    <w:top w:val="none" w:sz="0" w:space="0" w:color="auto"/>
                                                                                    <w:left w:val="none" w:sz="0" w:space="0" w:color="auto"/>
                                                                                    <w:bottom w:val="none" w:sz="0" w:space="0" w:color="auto"/>
                                                                                    <w:right w:val="none" w:sz="0" w:space="0" w:color="auto"/>
                                                                                  </w:divBdr>
                                                                                  <w:divsChild>
                                                                                    <w:div w:id="2141147292">
                                                                                      <w:marLeft w:val="180"/>
                                                                                      <w:marRight w:val="180"/>
                                                                                      <w:marTop w:val="0"/>
                                                                                      <w:marBottom w:val="0"/>
                                                                                      <w:divBdr>
                                                                                        <w:top w:val="none" w:sz="0" w:space="0" w:color="auto"/>
                                                                                        <w:left w:val="none" w:sz="0" w:space="0" w:color="auto"/>
                                                                                        <w:bottom w:val="none" w:sz="0" w:space="0" w:color="auto"/>
                                                                                        <w:right w:val="none" w:sz="0" w:space="0" w:color="auto"/>
                                                                                      </w:divBdr>
                                                                                      <w:divsChild>
                                                                                        <w:div w:id="1021013543">
                                                                                          <w:marLeft w:val="0"/>
                                                                                          <w:marRight w:val="0"/>
                                                                                          <w:marTop w:val="0"/>
                                                                                          <w:marBottom w:val="0"/>
                                                                                          <w:divBdr>
                                                                                            <w:top w:val="none" w:sz="0" w:space="0" w:color="auto"/>
                                                                                            <w:left w:val="none" w:sz="0" w:space="0" w:color="auto"/>
                                                                                            <w:bottom w:val="none" w:sz="0" w:space="0" w:color="auto"/>
                                                                                            <w:right w:val="none" w:sz="0" w:space="0" w:color="auto"/>
                                                                                          </w:divBdr>
                                                                                          <w:divsChild>
                                                                                            <w:div w:id="1954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6639233">
      <w:bodyDiv w:val="1"/>
      <w:marLeft w:val="0"/>
      <w:marRight w:val="0"/>
      <w:marTop w:val="0"/>
      <w:marBottom w:val="0"/>
      <w:divBdr>
        <w:top w:val="none" w:sz="0" w:space="0" w:color="auto"/>
        <w:left w:val="none" w:sz="0" w:space="0" w:color="auto"/>
        <w:bottom w:val="none" w:sz="0" w:space="0" w:color="auto"/>
        <w:right w:val="none" w:sz="0" w:space="0" w:color="auto"/>
      </w:divBdr>
    </w:div>
    <w:div w:id="350038296">
      <w:bodyDiv w:val="1"/>
      <w:marLeft w:val="0"/>
      <w:marRight w:val="0"/>
      <w:marTop w:val="0"/>
      <w:marBottom w:val="0"/>
      <w:divBdr>
        <w:top w:val="none" w:sz="0" w:space="0" w:color="auto"/>
        <w:left w:val="none" w:sz="0" w:space="0" w:color="auto"/>
        <w:bottom w:val="none" w:sz="0" w:space="0" w:color="auto"/>
        <w:right w:val="none" w:sz="0" w:space="0" w:color="auto"/>
      </w:divBdr>
    </w:div>
    <w:div w:id="351341865">
      <w:bodyDiv w:val="1"/>
      <w:marLeft w:val="0"/>
      <w:marRight w:val="0"/>
      <w:marTop w:val="0"/>
      <w:marBottom w:val="0"/>
      <w:divBdr>
        <w:top w:val="none" w:sz="0" w:space="0" w:color="auto"/>
        <w:left w:val="none" w:sz="0" w:space="0" w:color="auto"/>
        <w:bottom w:val="none" w:sz="0" w:space="0" w:color="auto"/>
        <w:right w:val="none" w:sz="0" w:space="0" w:color="auto"/>
      </w:divBdr>
    </w:div>
    <w:div w:id="358091176">
      <w:bodyDiv w:val="1"/>
      <w:marLeft w:val="0"/>
      <w:marRight w:val="0"/>
      <w:marTop w:val="0"/>
      <w:marBottom w:val="0"/>
      <w:divBdr>
        <w:top w:val="none" w:sz="0" w:space="0" w:color="auto"/>
        <w:left w:val="none" w:sz="0" w:space="0" w:color="auto"/>
        <w:bottom w:val="none" w:sz="0" w:space="0" w:color="auto"/>
        <w:right w:val="none" w:sz="0" w:space="0" w:color="auto"/>
      </w:divBdr>
    </w:div>
    <w:div w:id="358311668">
      <w:bodyDiv w:val="1"/>
      <w:marLeft w:val="0"/>
      <w:marRight w:val="0"/>
      <w:marTop w:val="0"/>
      <w:marBottom w:val="0"/>
      <w:divBdr>
        <w:top w:val="none" w:sz="0" w:space="0" w:color="auto"/>
        <w:left w:val="none" w:sz="0" w:space="0" w:color="auto"/>
        <w:bottom w:val="none" w:sz="0" w:space="0" w:color="auto"/>
        <w:right w:val="none" w:sz="0" w:space="0" w:color="auto"/>
      </w:divBdr>
    </w:div>
    <w:div w:id="370034730">
      <w:bodyDiv w:val="1"/>
      <w:marLeft w:val="0"/>
      <w:marRight w:val="0"/>
      <w:marTop w:val="0"/>
      <w:marBottom w:val="0"/>
      <w:divBdr>
        <w:top w:val="none" w:sz="0" w:space="0" w:color="auto"/>
        <w:left w:val="none" w:sz="0" w:space="0" w:color="auto"/>
        <w:bottom w:val="none" w:sz="0" w:space="0" w:color="auto"/>
        <w:right w:val="none" w:sz="0" w:space="0" w:color="auto"/>
      </w:divBdr>
      <w:divsChild>
        <w:div w:id="55008964">
          <w:marLeft w:val="0"/>
          <w:marRight w:val="0"/>
          <w:marTop w:val="0"/>
          <w:marBottom w:val="0"/>
          <w:divBdr>
            <w:top w:val="none" w:sz="0" w:space="0" w:color="auto"/>
            <w:left w:val="none" w:sz="0" w:space="0" w:color="auto"/>
            <w:bottom w:val="none" w:sz="0" w:space="0" w:color="auto"/>
            <w:right w:val="none" w:sz="0" w:space="0" w:color="auto"/>
          </w:divBdr>
        </w:div>
        <w:div w:id="465706983">
          <w:marLeft w:val="0"/>
          <w:marRight w:val="0"/>
          <w:marTop w:val="0"/>
          <w:marBottom w:val="0"/>
          <w:divBdr>
            <w:top w:val="none" w:sz="0" w:space="0" w:color="auto"/>
            <w:left w:val="none" w:sz="0" w:space="0" w:color="auto"/>
            <w:bottom w:val="none" w:sz="0" w:space="0" w:color="auto"/>
            <w:right w:val="none" w:sz="0" w:space="0" w:color="auto"/>
          </w:divBdr>
        </w:div>
        <w:div w:id="602225716">
          <w:marLeft w:val="0"/>
          <w:marRight w:val="0"/>
          <w:marTop w:val="0"/>
          <w:marBottom w:val="0"/>
          <w:divBdr>
            <w:top w:val="none" w:sz="0" w:space="0" w:color="auto"/>
            <w:left w:val="none" w:sz="0" w:space="0" w:color="auto"/>
            <w:bottom w:val="none" w:sz="0" w:space="0" w:color="auto"/>
            <w:right w:val="none" w:sz="0" w:space="0" w:color="auto"/>
          </w:divBdr>
        </w:div>
        <w:div w:id="1128746582">
          <w:marLeft w:val="0"/>
          <w:marRight w:val="0"/>
          <w:marTop w:val="0"/>
          <w:marBottom w:val="0"/>
          <w:divBdr>
            <w:top w:val="none" w:sz="0" w:space="0" w:color="auto"/>
            <w:left w:val="none" w:sz="0" w:space="0" w:color="auto"/>
            <w:bottom w:val="none" w:sz="0" w:space="0" w:color="auto"/>
            <w:right w:val="none" w:sz="0" w:space="0" w:color="auto"/>
          </w:divBdr>
        </w:div>
        <w:div w:id="1134253722">
          <w:marLeft w:val="0"/>
          <w:marRight w:val="0"/>
          <w:marTop w:val="0"/>
          <w:marBottom w:val="0"/>
          <w:divBdr>
            <w:top w:val="none" w:sz="0" w:space="0" w:color="auto"/>
            <w:left w:val="none" w:sz="0" w:space="0" w:color="auto"/>
            <w:bottom w:val="none" w:sz="0" w:space="0" w:color="auto"/>
            <w:right w:val="none" w:sz="0" w:space="0" w:color="auto"/>
          </w:divBdr>
        </w:div>
        <w:div w:id="1253663830">
          <w:marLeft w:val="0"/>
          <w:marRight w:val="0"/>
          <w:marTop w:val="0"/>
          <w:marBottom w:val="0"/>
          <w:divBdr>
            <w:top w:val="none" w:sz="0" w:space="0" w:color="auto"/>
            <w:left w:val="none" w:sz="0" w:space="0" w:color="auto"/>
            <w:bottom w:val="none" w:sz="0" w:space="0" w:color="auto"/>
            <w:right w:val="none" w:sz="0" w:space="0" w:color="auto"/>
          </w:divBdr>
        </w:div>
        <w:div w:id="1492940225">
          <w:marLeft w:val="0"/>
          <w:marRight w:val="0"/>
          <w:marTop w:val="0"/>
          <w:marBottom w:val="0"/>
          <w:divBdr>
            <w:top w:val="none" w:sz="0" w:space="0" w:color="auto"/>
            <w:left w:val="none" w:sz="0" w:space="0" w:color="auto"/>
            <w:bottom w:val="none" w:sz="0" w:space="0" w:color="auto"/>
            <w:right w:val="none" w:sz="0" w:space="0" w:color="auto"/>
          </w:divBdr>
        </w:div>
        <w:div w:id="1510296342">
          <w:marLeft w:val="0"/>
          <w:marRight w:val="0"/>
          <w:marTop w:val="0"/>
          <w:marBottom w:val="0"/>
          <w:divBdr>
            <w:top w:val="none" w:sz="0" w:space="0" w:color="auto"/>
            <w:left w:val="none" w:sz="0" w:space="0" w:color="auto"/>
            <w:bottom w:val="none" w:sz="0" w:space="0" w:color="auto"/>
            <w:right w:val="none" w:sz="0" w:space="0" w:color="auto"/>
          </w:divBdr>
        </w:div>
        <w:div w:id="1519348489">
          <w:marLeft w:val="0"/>
          <w:marRight w:val="0"/>
          <w:marTop w:val="0"/>
          <w:marBottom w:val="0"/>
          <w:divBdr>
            <w:top w:val="none" w:sz="0" w:space="0" w:color="auto"/>
            <w:left w:val="none" w:sz="0" w:space="0" w:color="auto"/>
            <w:bottom w:val="none" w:sz="0" w:space="0" w:color="auto"/>
            <w:right w:val="none" w:sz="0" w:space="0" w:color="auto"/>
          </w:divBdr>
        </w:div>
        <w:div w:id="1520389894">
          <w:marLeft w:val="0"/>
          <w:marRight w:val="0"/>
          <w:marTop w:val="0"/>
          <w:marBottom w:val="0"/>
          <w:divBdr>
            <w:top w:val="none" w:sz="0" w:space="0" w:color="auto"/>
            <w:left w:val="none" w:sz="0" w:space="0" w:color="auto"/>
            <w:bottom w:val="none" w:sz="0" w:space="0" w:color="auto"/>
            <w:right w:val="none" w:sz="0" w:space="0" w:color="auto"/>
          </w:divBdr>
        </w:div>
        <w:div w:id="1667437848">
          <w:marLeft w:val="0"/>
          <w:marRight w:val="0"/>
          <w:marTop w:val="0"/>
          <w:marBottom w:val="0"/>
          <w:divBdr>
            <w:top w:val="none" w:sz="0" w:space="0" w:color="auto"/>
            <w:left w:val="none" w:sz="0" w:space="0" w:color="auto"/>
            <w:bottom w:val="none" w:sz="0" w:space="0" w:color="auto"/>
            <w:right w:val="none" w:sz="0" w:space="0" w:color="auto"/>
          </w:divBdr>
        </w:div>
        <w:div w:id="1707952229">
          <w:marLeft w:val="0"/>
          <w:marRight w:val="0"/>
          <w:marTop w:val="0"/>
          <w:marBottom w:val="0"/>
          <w:divBdr>
            <w:top w:val="none" w:sz="0" w:space="0" w:color="auto"/>
            <w:left w:val="none" w:sz="0" w:space="0" w:color="auto"/>
            <w:bottom w:val="none" w:sz="0" w:space="0" w:color="auto"/>
            <w:right w:val="none" w:sz="0" w:space="0" w:color="auto"/>
          </w:divBdr>
        </w:div>
        <w:div w:id="1722435314">
          <w:marLeft w:val="0"/>
          <w:marRight w:val="0"/>
          <w:marTop w:val="0"/>
          <w:marBottom w:val="0"/>
          <w:divBdr>
            <w:top w:val="none" w:sz="0" w:space="0" w:color="auto"/>
            <w:left w:val="none" w:sz="0" w:space="0" w:color="auto"/>
            <w:bottom w:val="none" w:sz="0" w:space="0" w:color="auto"/>
            <w:right w:val="none" w:sz="0" w:space="0" w:color="auto"/>
          </w:divBdr>
        </w:div>
        <w:div w:id="1875000563">
          <w:marLeft w:val="0"/>
          <w:marRight w:val="0"/>
          <w:marTop w:val="0"/>
          <w:marBottom w:val="0"/>
          <w:divBdr>
            <w:top w:val="none" w:sz="0" w:space="0" w:color="auto"/>
            <w:left w:val="none" w:sz="0" w:space="0" w:color="auto"/>
            <w:bottom w:val="none" w:sz="0" w:space="0" w:color="auto"/>
            <w:right w:val="none" w:sz="0" w:space="0" w:color="auto"/>
          </w:divBdr>
        </w:div>
        <w:div w:id="1881555244">
          <w:marLeft w:val="0"/>
          <w:marRight w:val="0"/>
          <w:marTop w:val="0"/>
          <w:marBottom w:val="0"/>
          <w:divBdr>
            <w:top w:val="none" w:sz="0" w:space="0" w:color="auto"/>
            <w:left w:val="none" w:sz="0" w:space="0" w:color="auto"/>
            <w:bottom w:val="none" w:sz="0" w:space="0" w:color="auto"/>
            <w:right w:val="none" w:sz="0" w:space="0" w:color="auto"/>
          </w:divBdr>
        </w:div>
      </w:divsChild>
    </w:div>
    <w:div w:id="387000151">
      <w:bodyDiv w:val="1"/>
      <w:marLeft w:val="0"/>
      <w:marRight w:val="0"/>
      <w:marTop w:val="0"/>
      <w:marBottom w:val="0"/>
      <w:divBdr>
        <w:top w:val="none" w:sz="0" w:space="0" w:color="auto"/>
        <w:left w:val="none" w:sz="0" w:space="0" w:color="auto"/>
        <w:bottom w:val="none" w:sz="0" w:space="0" w:color="auto"/>
        <w:right w:val="none" w:sz="0" w:space="0" w:color="auto"/>
      </w:divBdr>
      <w:divsChild>
        <w:div w:id="8484709">
          <w:marLeft w:val="0"/>
          <w:marRight w:val="0"/>
          <w:marTop w:val="0"/>
          <w:marBottom w:val="0"/>
          <w:divBdr>
            <w:top w:val="none" w:sz="0" w:space="0" w:color="auto"/>
            <w:left w:val="none" w:sz="0" w:space="0" w:color="auto"/>
            <w:bottom w:val="none" w:sz="0" w:space="0" w:color="auto"/>
            <w:right w:val="none" w:sz="0" w:space="0" w:color="auto"/>
          </w:divBdr>
          <w:divsChild>
            <w:div w:id="836918071">
              <w:marLeft w:val="0"/>
              <w:marRight w:val="0"/>
              <w:marTop w:val="0"/>
              <w:marBottom w:val="0"/>
              <w:divBdr>
                <w:top w:val="none" w:sz="0" w:space="0" w:color="auto"/>
                <w:left w:val="none" w:sz="0" w:space="0" w:color="auto"/>
                <w:bottom w:val="none" w:sz="0" w:space="0" w:color="auto"/>
                <w:right w:val="none" w:sz="0" w:space="0" w:color="auto"/>
              </w:divBdr>
              <w:divsChild>
                <w:div w:id="1361859384">
                  <w:marLeft w:val="0"/>
                  <w:marRight w:val="0"/>
                  <w:marTop w:val="0"/>
                  <w:marBottom w:val="0"/>
                  <w:divBdr>
                    <w:top w:val="none" w:sz="0" w:space="0" w:color="auto"/>
                    <w:left w:val="none" w:sz="0" w:space="0" w:color="auto"/>
                    <w:bottom w:val="none" w:sz="0" w:space="0" w:color="auto"/>
                    <w:right w:val="none" w:sz="0" w:space="0" w:color="auto"/>
                  </w:divBdr>
                  <w:divsChild>
                    <w:div w:id="2001273074">
                      <w:marLeft w:val="0"/>
                      <w:marRight w:val="0"/>
                      <w:marTop w:val="0"/>
                      <w:marBottom w:val="0"/>
                      <w:divBdr>
                        <w:top w:val="none" w:sz="0" w:space="0" w:color="auto"/>
                        <w:left w:val="none" w:sz="0" w:space="0" w:color="auto"/>
                        <w:bottom w:val="none" w:sz="0" w:space="0" w:color="auto"/>
                        <w:right w:val="none" w:sz="0" w:space="0" w:color="auto"/>
                      </w:divBdr>
                      <w:divsChild>
                        <w:div w:id="16542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380721">
      <w:bodyDiv w:val="1"/>
      <w:marLeft w:val="0"/>
      <w:marRight w:val="0"/>
      <w:marTop w:val="0"/>
      <w:marBottom w:val="0"/>
      <w:divBdr>
        <w:top w:val="none" w:sz="0" w:space="0" w:color="auto"/>
        <w:left w:val="none" w:sz="0" w:space="0" w:color="auto"/>
        <w:bottom w:val="none" w:sz="0" w:space="0" w:color="auto"/>
        <w:right w:val="none" w:sz="0" w:space="0" w:color="auto"/>
      </w:divBdr>
      <w:divsChild>
        <w:div w:id="134880429">
          <w:marLeft w:val="0"/>
          <w:marRight w:val="0"/>
          <w:marTop w:val="280"/>
          <w:marBottom w:val="280"/>
          <w:divBdr>
            <w:top w:val="none" w:sz="0" w:space="0" w:color="auto"/>
            <w:left w:val="none" w:sz="0" w:space="0" w:color="auto"/>
            <w:bottom w:val="none" w:sz="0" w:space="0" w:color="auto"/>
            <w:right w:val="none" w:sz="0" w:space="0" w:color="auto"/>
          </w:divBdr>
        </w:div>
        <w:div w:id="522936209">
          <w:marLeft w:val="0"/>
          <w:marRight w:val="0"/>
          <w:marTop w:val="280"/>
          <w:marBottom w:val="280"/>
          <w:divBdr>
            <w:top w:val="none" w:sz="0" w:space="0" w:color="auto"/>
            <w:left w:val="none" w:sz="0" w:space="0" w:color="auto"/>
            <w:bottom w:val="none" w:sz="0" w:space="0" w:color="auto"/>
            <w:right w:val="none" w:sz="0" w:space="0" w:color="auto"/>
          </w:divBdr>
        </w:div>
        <w:div w:id="625307596">
          <w:marLeft w:val="0"/>
          <w:marRight w:val="0"/>
          <w:marTop w:val="280"/>
          <w:marBottom w:val="280"/>
          <w:divBdr>
            <w:top w:val="none" w:sz="0" w:space="0" w:color="auto"/>
            <w:left w:val="none" w:sz="0" w:space="0" w:color="auto"/>
            <w:bottom w:val="none" w:sz="0" w:space="0" w:color="auto"/>
            <w:right w:val="none" w:sz="0" w:space="0" w:color="auto"/>
          </w:divBdr>
        </w:div>
        <w:div w:id="701129708">
          <w:marLeft w:val="0"/>
          <w:marRight w:val="0"/>
          <w:marTop w:val="280"/>
          <w:marBottom w:val="280"/>
          <w:divBdr>
            <w:top w:val="none" w:sz="0" w:space="0" w:color="auto"/>
            <w:left w:val="none" w:sz="0" w:space="0" w:color="auto"/>
            <w:bottom w:val="none" w:sz="0" w:space="0" w:color="auto"/>
            <w:right w:val="none" w:sz="0" w:space="0" w:color="auto"/>
          </w:divBdr>
        </w:div>
        <w:div w:id="775099311">
          <w:marLeft w:val="0"/>
          <w:marRight w:val="0"/>
          <w:marTop w:val="280"/>
          <w:marBottom w:val="280"/>
          <w:divBdr>
            <w:top w:val="none" w:sz="0" w:space="0" w:color="auto"/>
            <w:left w:val="none" w:sz="0" w:space="0" w:color="auto"/>
            <w:bottom w:val="none" w:sz="0" w:space="0" w:color="auto"/>
            <w:right w:val="none" w:sz="0" w:space="0" w:color="auto"/>
          </w:divBdr>
        </w:div>
        <w:div w:id="828444940">
          <w:marLeft w:val="0"/>
          <w:marRight w:val="0"/>
          <w:marTop w:val="280"/>
          <w:marBottom w:val="280"/>
          <w:divBdr>
            <w:top w:val="none" w:sz="0" w:space="0" w:color="auto"/>
            <w:left w:val="none" w:sz="0" w:space="0" w:color="auto"/>
            <w:bottom w:val="none" w:sz="0" w:space="0" w:color="auto"/>
            <w:right w:val="none" w:sz="0" w:space="0" w:color="auto"/>
          </w:divBdr>
        </w:div>
        <w:div w:id="839809554">
          <w:marLeft w:val="0"/>
          <w:marRight w:val="0"/>
          <w:marTop w:val="280"/>
          <w:marBottom w:val="280"/>
          <w:divBdr>
            <w:top w:val="none" w:sz="0" w:space="0" w:color="auto"/>
            <w:left w:val="none" w:sz="0" w:space="0" w:color="auto"/>
            <w:bottom w:val="none" w:sz="0" w:space="0" w:color="auto"/>
            <w:right w:val="none" w:sz="0" w:space="0" w:color="auto"/>
          </w:divBdr>
        </w:div>
        <w:div w:id="916284491">
          <w:marLeft w:val="0"/>
          <w:marRight w:val="0"/>
          <w:marTop w:val="280"/>
          <w:marBottom w:val="280"/>
          <w:divBdr>
            <w:top w:val="none" w:sz="0" w:space="0" w:color="auto"/>
            <w:left w:val="none" w:sz="0" w:space="0" w:color="auto"/>
            <w:bottom w:val="none" w:sz="0" w:space="0" w:color="auto"/>
            <w:right w:val="none" w:sz="0" w:space="0" w:color="auto"/>
          </w:divBdr>
        </w:div>
        <w:div w:id="1075931125">
          <w:marLeft w:val="0"/>
          <w:marRight w:val="0"/>
          <w:marTop w:val="280"/>
          <w:marBottom w:val="280"/>
          <w:divBdr>
            <w:top w:val="none" w:sz="0" w:space="0" w:color="auto"/>
            <w:left w:val="none" w:sz="0" w:space="0" w:color="auto"/>
            <w:bottom w:val="none" w:sz="0" w:space="0" w:color="auto"/>
            <w:right w:val="none" w:sz="0" w:space="0" w:color="auto"/>
          </w:divBdr>
        </w:div>
        <w:div w:id="1262301322">
          <w:marLeft w:val="0"/>
          <w:marRight w:val="0"/>
          <w:marTop w:val="280"/>
          <w:marBottom w:val="280"/>
          <w:divBdr>
            <w:top w:val="none" w:sz="0" w:space="0" w:color="auto"/>
            <w:left w:val="none" w:sz="0" w:space="0" w:color="auto"/>
            <w:bottom w:val="none" w:sz="0" w:space="0" w:color="auto"/>
            <w:right w:val="none" w:sz="0" w:space="0" w:color="auto"/>
          </w:divBdr>
        </w:div>
        <w:div w:id="1363434051">
          <w:marLeft w:val="0"/>
          <w:marRight w:val="0"/>
          <w:marTop w:val="280"/>
          <w:marBottom w:val="280"/>
          <w:divBdr>
            <w:top w:val="none" w:sz="0" w:space="0" w:color="auto"/>
            <w:left w:val="none" w:sz="0" w:space="0" w:color="auto"/>
            <w:bottom w:val="none" w:sz="0" w:space="0" w:color="auto"/>
            <w:right w:val="none" w:sz="0" w:space="0" w:color="auto"/>
          </w:divBdr>
        </w:div>
        <w:div w:id="1711566170">
          <w:marLeft w:val="0"/>
          <w:marRight w:val="0"/>
          <w:marTop w:val="280"/>
          <w:marBottom w:val="280"/>
          <w:divBdr>
            <w:top w:val="none" w:sz="0" w:space="0" w:color="auto"/>
            <w:left w:val="none" w:sz="0" w:space="0" w:color="auto"/>
            <w:bottom w:val="none" w:sz="0" w:space="0" w:color="auto"/>
            <w:right w:val="none" w:sz="0" w:space="0" w:color="auto"/>
          </w:divBdr>
        </w:div>
        <w:div w:id="2031174803">
          <w:marLeft w:val="0"/>
          <w:marRight w:val="0"/>
          <w:marTop w:val="280"/>
          <w:marBottom w:val="280"/>
          <w:divBdr>
            <w:top w:val="none" w:sz="0" w:space="0" w:color="auto"/>
            <w:left w:val="none" w:sz="0" w:space="0" w:color="auto"/>
            <w:bottom w:val="none" w:sz="0" w:space="0" w:color="auto"/>
            <w:right w:val="none" w:sz="0" w:space="0" w:color="auto"/>
          </w:divBdr>
        </w:div>
      </w:divsChild>
    </w:div>
    <w:div w:id="418253574">
      <w:bodyDiv w:val="1"/>
      <w:marLeft w:val="0"/>
      <w:marRight w:val="0"/>
      <w:marTop w:val="0"/>
      <w:marBottom w:val="0"/>
      <w:divBdr>
        <w:top w:val="none" w:sz="0" w:space="0" w:color="auto"/>
        <w:left w:val="none" w:sz="0" w:space="0" w:color="auto"/>
        <w:bottom w:val="none" w:sz="0" w:space="0" w:color="auto"/>
        <w:right w:val="none" w:sz="0" w:space="0" w:color="auto"/>
      </w:divBdr>
      <w:divsChild>
        <w:div w:id="212544129">
          <w:marLeft w:val="0"/>
          <w:marRight w:val="0"/>
          <w:marTop w:val="0"/>
          <w:marBottom w:val="0"/>
          <w:divBdr>
            <w:top w:val="none" w:sz="0" w:space="0" w:color="auto"/>
            <w:left w:val="none" w:sz="0" w:space="0" w:color="auto"/>
            <w:bottom w:val="none" w:sz="0" w:space="0" w:color="auto"/>
            <w:right w:val="none" w:sz="0" w:space="0" w:color="auto"/>
          </w:divBdr>
          <w:divsChild>
            <w:div w:id="1729036855">
              <w:marLeft w:val="0"/>
              <w:marRight w:val="0"/>
              <w:marTop w:val="0"/>
              <w:marBottom w:val="0"/>
              <w:divBdr>
                <w:top w:val="none" w:sz="0" w:space="0" w:color="auto"/>
                <w:left w:val="none" w:sz="0" w:space="0" w:color="auto"/>
                <w:bottom w:val="none" w:sz="0" w:space="0" w:color="auto"/>
                <w:right w:val="none" w:sz="0" w:space="0" w:color="auto"/>
              </w:divBdr>
            </w:div>
          </w:divsChild>
        </w:div>
        <w:div w:id="1665090565">
          <w:marLeft w:val="0"/>
          <w:marRight w:val="0"/>
          <w:marTop w:val="0"/>
          <w:marBottom w:val="0"/>
          <w:divBdr>
            <w:top w:val="none" w:sz="0" w:space="0" w:color="auto"/>
            <w:left w:val="none" w:sz="0" w:space="0" w:color="auto"/>
            <w:bottom w:val="none" w:sz="0" w:space="0" w:color="auto"/>
            <w:right w:val="none" w:sz="0" w:space="0" w:color="auto"/>
          </w:divBdr>
          <w:divsChild>
            <w:div w:id="73204441">
              <w:marLeft w:val="0"/>
              <w:marRight w:val="0"/>
              <w:marTop w:val="0"/>
              <w:marBottom w:val="262"/>
              <w:divBdr>
                <w:top w:val="single" w:sz="12" w:space="0" w:color="CCCBCB"/>
                <w:left w:val="single" w:sz="12" w:space="0" w:color="CCCBCB"/>
                <w:bottom w:val="single" w:sz="12" w:space="0" w:color="CCCBCB"/>
                <w:right w:val="single" w:sz="12" w:space="0" w:color="CCCBCB"/>
              </w:divBdr>
              <w:divsChild>
                <w:div w:id="112984674">
                  <w:marLeft w:val="0"/>
                  <w:marRight w:val="0"/>
                  <w:marTop w:val="0"/>
                  <w:marBottom w:val="0"/>
                  <w:divBdr>
                    <w:top w:val="none" w:sz="0" w:space="0" w:color="auto"/>
                    <w:left w:val="none" w:sz="0" w:space="0" w:color="auto"/>
                    <w:bottom w:val="none" w:sz="0" w:space="0" w:color="auto"/>
                    <w:right w:val="none" w:sz="0" w:space="0" w:color="auto"/>
                  </w:divBdr>
                  <w:divsChild>
                    <w:div w:id="1997151287">
                      <w:marLeft w:val="0"/>
                      <w:marRight w:val="0"/>
                      <w:marTop w:val="0"/>
                      <w:marBottom w:val="0"/>
                      <w:divBdr>
                        <w:top w:val="none" w:sz="0" w:space="0" w:color="auto"/>
                        <w:left w:val="none" w:sz="0" w:space="0" w:color="auto"/>
                        <w:bottom w:val="none" w:sz="0" w:space="0" w:color="auto"/>
                        <w:right w:val="none" w:sz="0" w:space="0" w:color="auto"/>
                      </w:divBdr>
                      <w:divsChild>
                        <w:div w:id="195779583">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220600458">
              <w:marLeft w:val="0"/>
              <w:marRight w:val="0"/>
              <w:marTop w:val="0"/>
              <w:marBottom w:val="262"/>
              <w:divBdr>
                <w:top w:val="single" w:sz="12" w:space="0" w:color="CCCBCB"/>
                <w:left w:val="single" w:sz="12" w:space="0" w:color="CCCBCB"/>
                <w:bottom w:val="single" w:sz="12" w:space="0" w:color="CCCBCB"/>
                <w:right w:val="single" w:sz="12" w:space="0" w:color="CCCBCB"/>
              </w:divBdr>
              <w:divsChild>
                <w:div w:id="555363365">
                  <w:marLeft w:val="0"/>
                  <w:marRight w:val="0"/>
                  <w:marTop w:val="0"/>
                  <w:marBottom w:val="0"/>
                  <w:divBdr>
                    <w:top w:val="none" w:sz="0" w:space="0" w:color="auto"/>
                    <w:left w:val="none" w:sz="0" w:space="0" w:color="auto"/>
                    <w:bottom w:val="none" w:sz="0" w:space="0" w:color="auto"/>
                    <w:right w:val="none" w:sz="0" w:space="0" w:color="auto"/>
                  </w:divBdr>
                  <w:divsChild>
                    <w:div w:id="1756049742">
                      <w:marLeft w:val="0"/>
                      <w:marRight w:val="0"/>
                      <w:marTop w:val="0"/>
                      <w:marBottom w:val="0"/>
                      <w:divBdr>
                        <w:top w:val="none" w:sz="0" w:space="0" w:color="auto"/>
                        <w:left w:val="none" w:sz="0" w:space="0" w:color="auto"/>
                        <w:bottom w:val="none" w:sz="0" w:space="0" w:color="auto"/>
                        <w:right w:val="none" w:sz="0" w:space="0" w:color="auto"/>
                      </w:divBdr>
                      <w:divsChild>
                        <w:div w:id="685863947">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326401929">
              <w:marLeft w:val="0"/>
              <w:marRight w:val="0"/>
              <w:marTop w:val="0"/>
              <w:marBottom w:val="262"/>
              <w:divBdr>
                <w:top w:val="single" w:sz="12" w:space="0" w:color="CCCBCB"/>
                <w:left w:val="single" w:sz="12" w:space="0" w:color="CCCBCB"/>
                <w:bottom w:val="single" w:sz="12" w:space="0" w:color="CCCBCB"/>
                <w:right w:val="single" w:sz="12" w:space="0" w:color="CCCBCB"/>
              </w:divBdr>
              <w:divsChild>
                <w:div w:id="559288872">
                  <w:marLeft w:val="0"/>
                  <w:marRight w:val="0"/>
                  <w:marTop w:val="0"/>
                  <w:marBottom w:val="0"/>
                  <w:divBdr>
                    <w:top w:val="none" w:sz="0" w:space="0" w:color="auto"/>
                    <w:left w:val="none" w:sz="0" w:space="0" w:color="auto"/>
                    <w:bottom w:val="none" w:sz="0" w:space="0" w:color="auto"/>
                    <w:right w:val="none" w:sz="0" w:space="0" w:color="auto"/>
                  </w:divBdr>
                  <w:divsChild>
                    <w:div w:id="1127822554">
                      <w:marLeft w:val="0"/>
                      <w:marRight w:val="0"/>
                      <w:marTop w:val="0"/>
                      <w:marBottom w:val="0"/>
                      <w:divBdr>
                        <w:top w:val="none" w:sz="0" w:space="0" w:color="auto"/>
                        <w:left w:val="none" w:sz="0" w:space="0" w:color="auto"/>
                        <w:bottom w:val="none" w:sz="0" w:space="0" w:color="auto"/>
                        <w:right w:val="none" w:sz="0" w:space="0" w:color="auto"/>
                      </w:divBdr>
                      <w:divsChild>
                        <w:div w:id="457917229">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510796017">
              <w:marLeft w:val="0"/>
              <w:marRight w:val="0"/>
              <w:marTop w:val="0"/>
              <w:marBottom w:val="262"/>
              <w:divBdr>
                <w:top w:val="single" w:sz="12" w:space="0" w:color="CCCBCB"/>
                <w:left w:val="single" w:sz="12" w:space="0" w:color="CCCBCB"/>
                <w:bottom w:val="single" w:sz="12" w:space="0" w:color="CCCBCB"/>
                <w:right w:val="single" w:sz="12" w:space="0" w:color="CCCBCB"/>
              </w:divBdr>
              <w:divsChild>
                <w:div w:id="1086464393">
                  <w:marLeft w:val="0"/>
                  <w:marRight w:val="0"/>
                  <w:marTop w:val="0"/>
                  <w:marBottom w:val="0"/>
                  <w:divBdr>
                    <w:top w:val="none" w:sz="0" w:space="0" w:color="auto"/>
                    <w:left w:val="none" w:sz="0" w:space="0" w:color="auto"/>
                    <w:bottom w:val="none" w:sz="0" w:space="0" w:color="auto"/>
                    <w:right w:val="none" w:sz="0" w:space="0" w:color="auto"/>
                  </w:divBdr>
                  <w:divsChild>
                    <w:div w:id="240529450">
                      <w:marLeft w:val="0"/>
                      <w:marRight w:val="0"/>
                      <w:marTop w:val="0"/>
                      <w:marBottom w:val="0"/>
                      <w:divBdr>
                        <w:top w:val="none" w:sz="0" w:space="0" w:color="auto"/>
                        <w:left w:val="none" w:sz="0" w:space="0" w:color="auto"/>
                        <w:bottom w:val="none" w:sz="0" w:space="0" w:color="auto"/>
                        <w:right w:val="none" w:sz="0" w:space="0" w:color="auto"/>
                      </w:divBdr>
                      <w:divsChild>
                        <w:div w:id="114107381">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786345394">
              <w:marLeft w:val="0"/>
              <w:marRight w:val="0"/>
              <w:marTop w:val="0"/>
              <w:marBottom w:val="262"/>
              <w:divBdr>
                <w:top w:val="single" w:sz="12" w:space="0" w:color="CCCBCB"/>
                <w:left w:val="single" w:sz="12" w:space="0" w:color="CCCBCB"/>
                <w:bottom w:val="single" w:sz="12" w:space="0" w:color="CCCBCB"/>
                <w:right w:val="single" w:sz="12" w:space="0" w:color="CCCBCB"/>
              </w:divBdr>
              <w:divsChild>
                <w:div w:id="302590304">
                  <w:marLeft w:val="0"/>
                  <w:marRight w:val="0"/>
                  <w:marTop w:val="0"/>
                  <w:marBottom w:val="0"/>
                  <w:divBdr>
                    <w:top w:val="none" w:sz="0" w:space="0" w:color="auto"/>
                    <w:left w:val="none" w:sz="0" w:space="0" w:color="auto"/>
                    <w:bottom w:val="none" w:sz="0" w:space="0" w:color="auto"/>
                    <w:right w:val="none" w:sz="0" w:space="0" w:color="auto"/>
                  </w:divBdr>
                  <w:divsChild>
                    <w:div w:id="857813796">
                      <w:marLeft w:val="0"/>
                      <w:marRight w:val="0"/>
                      <w:marTop w:val="0"/>
                      <w:marBottom w:val="0"/>
                      <w:divBdr>
                        <w:top w:val="none" w:sz="0" w:space="0" w:color="auto"/>
                        <w:left w:val="none" w:sz="0" w:space="0" w:color="auto"/>
                        <w:bottom w:val="none" w:sz="0" w:space="0" w:color="auto"/>
                        <w:right w:val="none" w:sz="0" w:space="0" w:color="auto"/>
                      </w:divBdr>
                      <w:divsChild>
                        <w:div w:id="1520967036">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35412936">
              <w:marLeft w:val="0"/>
              <w:marRight w:val="0"/>
              <w:marTop w:val="0"/>
              <w:marBottom w:val="262"/>
              <w:divBdr>
                <w:top w:val="single" w:sz="12" w:space="0" w:color="CCCBCB"/>
                <w:left w:val="single" w:sz="12" w:space="0" w:color="CCCBCB"/>
                <w:bottom w:val="single" w:sz="12" w:space="0" w:color="CCCBCB"/>
                <w:right w:val="single" w:sz="12" w:space="0" w:color="CCCBCB"/>
              </w:divBdr>
              <w:divsChild>
                <w:div w:id="1791704995">
                  <w:marLeft w:val="0"/>
                  <w:marRight w:val="0"/>
                  <w:marTop w:val="0"/>
                  <w:marBottom w:val="0"/>
                  <w:divBdr>
                    <w:top w:val="none" w:sz="0" w:space="0" w:color="auto"/>
                    <w:left w:val="none" w:sz="0" w:space="0" w:color="auto"/>
                    <w:bottom w:val="none" w:sz="0" w:space="0" w:color="auto"/>
                    <w:right w:val="none" w:sz="0" w:space="0" w:color="auto"/>
                  </w:divBdr>
                  <w:divsChild>
                    <w:div w:id="1358236198">
                      <w:marLeft w:val="0"/>
                      <w:marRight w:val="0"/>
                      <w:marTop w:val="0"/>
                      <w:marBottom w:val="0"/>
                      <w:divBdr>
                        <w:top w:val="none" w:sz="0" w:space="0" w:color="auto"/>
                        <w:left w:val="none" w:sz="0" w:space="0" w:color="auto"/>
                        <w:bottom w:val="none" w:sz="0" w:space="0" w:color="auto"/>
                        <w:right w:val="none" w:sz="0" w:space="0" w:color="auto"/>
                      </w:divBdr>
                      <w:divsChild>
                        <w:div w:id="1125734325">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62930187">
              <w:marLeft w:val="0"/>
              <w:marRight w:val="0"/>
              <w:marTop w:val="0"/>
              <w:marBottom w:val="262"/>
              <w:divBdr>
                <w:top w:val="single" w:sz="12" w:space="0" w:color="CCCBCB"/>
                <w:left w:val="single" w:sz="12" w:space="0" w:color="CCCBCB"/>
                <w:bottom w:val="single" w:sz="12" w:space="0" w:color="CCCBCB"/>
                <w:right w:val="single" w:sz="12" w:space="0" w:color="CCCBCB"/>
              </w:divBdr>
              <w:divsChild>
                <w:div w:id="1034037490">
                  <w:marLeft w:val="0"/>
                  <w:marRight w:val="0"/>
                  <w:marTop w:val="0"/>
                  <w:marBottom w:val="0"/>
                  <w:divBdr>
                    <w:top w:val="none" w:sz="0" w:space="0" w:color="auto"/>
                    <w:left w:val="none" w:sz="0" w:space="0" w:color="auto"/>
                    <w:bottom w:val="none" w:sz="0" w:space="0" w:color="auto"/>
                    <w:right w:val="none" w:sz="0" w:space="0" w:color="auto"/>
                  </w:divBdr>
                  <w:divsChild>
                    <w:div w:id="2063366668">
                      <w:marLeft w:val="0"/>
                      <w:marRight w:val="0"/>
                      <w:marTop w:val="0"/>
                      <w:marBottom w:val="0"/>
                      <w:divBdr>
                        <w:top w:val="none" w:sz="0" w:space="0" w:color="auto"/>
                        <w:left w:val="none" w:sz="0" w:space="0" w:color="auto"/>
                        <w:bottom w:val="none" w:sz="0" w:space="0" w:color="auto"/>
                        <w:right w:val="none" w:sz="0" w:space="0" w:color="auto"/>
                      </w:divBdr>
                      <w:divsChild>
                        <w:div w:id="489251336">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65751605">
              <w:marLeft w:val="0"/>
              <w:marRight w:val="0"/>
              <w:marTop w:val="0"/>
              <w:marBottom w:val="262"/>
              <w:divBdr>
                <w:top w:val="single" w:sz="12" w:space="0" w:color="CCCBCB"/>
                <w:left w:val="single" w:sz="12" w:space="0" w:color="CCCBCB"/>
                <w:bottom w:val="single" w:sz="12" w:space="0" w:color="CCCBCB"/>
                <w:right w:val="single" w:sz="12" w:space="0" w:color="CCCBCB"/>
              </w:divBdr>
              <w:divsChild>
                <w:div w:id="1864395092">
                  <w:marLeft w:val="0"/>
                  <w:marRight w:val="0"/>
                  <w:marTop w:val="0"/>
                  <w:marBottom w:val="0"/>
                  <w:divBdr>
                    <w:top w:val="none" w:sz="0" w:space="0" w:color="auto"/>
                    <w:left w:val="none" w:sz="0" w:space="0" w:color="auto"/>
                    <w:bottom w:val="none" w:sz="0" w:space="0" w:color="auto"/>
                    <w:right w:val="none" w:sz="0" w:space="0" w:color="auto"/>
                  </w:divBdr>
                  <w:divsChild>
                    <w:div w:id="239415282">
                      <w:marLeft w:val="0"/>
                      <w:marRight w:val="0"/>
                      <w:marTop w:val="0"/>
                      <w:marBottom w:val="0"/>
                      <w:divBdr>
                        <w:top w:val="none" w:sz="0" w:space="0" w:color="auto"/>
                        <w:left w:val="none" w:sz="0" w:space="0" w:color="auto"/>
                        <w:bottom w:val="none" w:sz="0" w:space="0" w:color="auto"/>
                        <w:right w:val="none" w:sz="0" w:space="0" w:color="auto"/>
                      </w:divBdr>
                      <w:divsChild>
                        <w:div w:id="10648788">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948613641">
              <w:marLeft w:val="0"/>
              <w:marRight w:val="0"/>
              <w:marTop w:val="0"/>
              <w:marBottom w:val="262"/>
              <w:divBdr>
                <w:top w:val="single" w:sz="12" w:space="0" w:color="CCCBCB"/>
                <w:left w:val="single" w:sz="12" w:space="0" w:color="CCCBCB"/>
                <w:bottom w:val="single" w:sz="12" w:space="0" w:color="CCCBCB"/>
                <w:right w:val="single" w:sz="12" w:space="0" w:color="CCCBCB"/>
              </w:divBdr>
              <w:divsChild>
                <w:div w:id="2119909370">
                  <w:marLeft w:val="0"/>
                  <w:marRight w:val="0"/>
                  <w:marTop w:val="0"/>
                  <w:marBottom w:val="0"/>
                  <w:divBdr>
                    <w:top w:val="none" w:sz="0" w:space="0" w:color="auto"/>
                    <w:left w:val="none" w:sz="0" w:space="0" w:color="auto"/>
                    <w:bottom w:val="none" w:sz="0" w:space="0" w:color="auto"/>
                    <w:right w:val="none" w:sz="0" w:space="0" w:color="auto"/>
                  </w:divBdr>
                  <w:divsChild>
                    <w:div w:id="51468000">
                      <w:marLeft w:val="0"/>
                      <w:marRight w:val="0"/>
                      <w:marTop w:val="0"/>
                      <w:marBottom w:val="0"/>
                      <w:divBdr>
                        <w:top w:val="none" w:sz="0" w:space="0" w:color="auto"/>
                        <w:left w:val="none" w:sz="0" w:space="0" w:color="auto"/>
                        <w:bottom w:val="none" w:sz="0" w:space="0" w:color="auto"/>
                        <w:right w:val="none" w:sz="0" w:space="0" w:color="auto"/>
                      </w:divBdr>
                      <w:divsChild>
                        <w:div w:id="490559995">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966933686">
              <w:marLeft w:val="0"/>
              <w:marRight w:val="0"/>
              <w:marTop w:val="0"/>
              <w:marBottom w:val="262"/>
              <w:divBdr>
                <w:top w:val="single" w:sz="12" w:space="0" w:color="CCCBCB"/>
                <w:left w:val="single" w:sz="12" w:space="0" w:color="CCCBCB"/>
                <w:bottom w:val="single" w:sz="12" w:space="0" w:color="CCCBCB"/>
                <w:right w:val="single" w:sz="12" w:space="0" w:color="CCCBCB"/>
              </w:divBdr>
              <w:divsChild>
                <w:div w:id="2036343787">
                  <w:marLeft w:val="0"/>
                  <w:marRight w:val="0"/>
                  <w:marTop w:val="0"/>
                  <w:marBottom w:val="0"/>
                  <w:divBdr>
                    <w:top w:val="none" w:sz="0" w:space="0" w:color="auto"/>
                    <w:left w:val="none" w:sz="0" w:space="0" w:color="auto"/>
                    <w:bottom w:val="none" w:sz="0" w:space="0" w:color="auto"/>
                    <w:right w:val="none" w:sz="0" w:space="0" w:color="auto"/>
                  </w:divBdr>
                  <w:divsChild>
                    <w:div w:id="1360283039">
                      <w:marLeft w:val="0"/>
                      <w:marRight w:val="0"/>
                      <w:marTop w:val="0"/>
                      <w:marBottom w:val="0"/>
                      <w:divBdr>
                        <w:top w:val="none" w:sz="0" w:space="0" w:color="auto"/>
                        <w:left w:val="none" w:sz="0" w:space="0" w:color="auto"/>
                        <w:bottom w:val="none" w:sz="0" w:space="0" w:color="auto"/>
                        <w:right w:val="none" w:sz="0" w:space="0" w:color="auto"/>
                      </w:divBdr>
                      <w:divsChild>
                        <w:div w:id="134184464">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2013532338">
              <w:marLeft w:val="0"/>
              <w:marRight w:val="0"/>
              <w:marTop w:val="0"/>
              <w:marBottom w:val="262"/>
              <w:divBdr>
                <w:top w:val="single" w:sz="12" w:space="0" w:color="CCCBCB"/>
                <w:left w:val="single" w:sz="12" w:space="0" w:color="CCCBCB"/>
                <w:bottom w:val="single" w:sz="12" w:space="0" w:color="CCCBCB"/>
                <w:right w:val="single" w:sz="12" w:space="0" w:color="CCCBCB"/>
              </w:divBdr>
              <w:divsChild>
                <w:div w:id="1748264837">
                  <w:marLeft w:val="0"/>
                  <w:marRight w:val="0"/>
                  <w:marTop w:val="0"/>
                  <w:marBottom w:val="0"/>
                  <w:divBdr>
                    <w:top w:val="none" w:sz="0" w:space="0" w:color="auto"/>
                    <w:left w:val="none" w:sz="0" w:space="0" w:color="auto"/>
                    <w:bottom w:val="none" w:sz="0" w:space="0" w:color="auto"/>
                    <w:right w:val="none" w:sz="0" w:space="0" w:color="auto"/>
                  </w:divBdr>
                  <w:divsChild>
                    <w:div w:id="663975910">
                      <w:marLeft w:val="0"/>
                      <w:marRight w:val="0"/>
                      <w:marTop w:val="0"/>
                      <w:marBottom w:val="0"/>
                      <w:divBdr>
                        <w:top w:val="none" w:sz="0" w:space="0" w:color="auto"/>
                        <w:left w:val="none" w:sz="0" w:space="0" w:color="auto"/>
                        <w:bottom w:val="none" w:sz="0" w:space="0" w:color="auto"/>
                        <w:right w:val="none" w:sz="0" w:space="0" w:color="auto"/>
                      </w:divBdr>
                      <w:divsChild>
                        <w:div w:id="1368602649">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525886">
      <w:bodyDiv w:val="1"/>
      <w:marLeft w:val="0"/>
      <w:marRight w:val="0"/>
      <w:marTop w:val="0"/>
      <w:marBottom w:val="0"/>
      <w:divBdr>
        <w:top w:val="none" w:sz="0" w:space="0" w:color="auto"/>
        <w:left w:val="none" w:sz="0" w:space="0" w:color="auto"/>
        <w:bottom w:val="none" w:sz="0" w:space="0" w:color="auto"/>
        <w:right w:val="none" w:sz="0" w:space="0" w:color="auto"/>
      </w:divBdr>
    </w:div>
    <w:div w:id="435255888">
      <w:bodyDiv w:val="1"/>
      <w:marLeft w:val="0"/>
      <w:marRight w:val="0"/>
      <w:marTop w:val="0"/>
      <w:marBottom w:val="0"/>
      <w:divBdr>
        <w:top w:val="none" w:sz="0" w:space="0" w:color="auto"/>
        <w:left w:val="none" w:sz="0" w:space="0" w:color="auto"/>
        <w:bottom w:val="none" w:sz="0" w:space="0" w:color="auto"/>
        <w:right w:val="none" w:sz="0" w:space="0" w:color="auto"/>
      </w:divBdr>
      <w:divsChild>
        <w:div w:id="141047566">
          <w:marLeft w:val="0"/>
          <w:marRight w:val="0"/>
          <w:marTop w:val="0"/>
          <w:marBottom w:val="0"/>
          <w:divBdr>
            <w:top w:val="none" w:sz="0" w:space="0" w:color="auto"/>
            <w:left w:val="none" w:sz="0" w:space="0" w:color="auto"/>
            <w:bottom w:val="none" w:sz="0" w:space="0" w:color="auto"/>
            <w:right w:val="none" w:sz="0" w:space="0" w:color="auto"/>
          </w:divBdr>
          <w:divsChild>
            <w:div w:id="1923832622">
              <w:marLeft w:val="0"/>
              <w:marRight w:val="0"/>
              <w:marTop w:val="0"/>
              <w:marBottom w:val="0"/>
              <w:divBdr>
                <w:top w:val="none" w:sz="0" w:space="0" w:color="auto"/>
                <w:left w:val="none" w:sz="0" w:space="0" w:color="auto"/>
                <w:bottom w:val="none" w:sz="0" w:space="0" w:color="auto"/>
                <w:right w:val="none" w:sz="0" w:space="0" w:color="auto"/>
              </w:divBdr>
              <w:divsChild>
                <w:div w:id="127239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805457">
      <w:bodyDiv w:val="1"/>
      <w:marLeft w:val="0"/>
      <w:marRight w:val="0"/>
      <w:marTop w:val="0"/>
      <w:marBottom w:val="0"/>
      <w:divBdr>
        <w:top w:val="none" w:sz="0" w:space="0" w:color="auto"/>
        <w:left w:val="none" w:sz="0" w:space="0" w:color="auto"/>
        <w:bottom w:val="none" w:sz="0" w:space="0" w:color="auto"/>
        <w:right w:val="none" w:sz="0" w:space="0" w:color="auto"/>
      </w:divBdr>
      <w:divsChild>
        <w:div w:id="191963759">
          <w:marLeft w:val="0"/>
          <w:marRight w:val="0"/>
          <w:marTop w:val="0"/>
          <w:marBottom w:val="0"/>
          <w:divBdr>
            <w:top w:val="none" w:sz="0" w:space="0" w:color="auto"/>
            <w:left w:val="none" w:sz="0" w:space="0" w:color="auto"/>
            <w:bottom w:val="none" w:sz="0" w:space="0" w:color="auto"/>
            <w:right w:val="none" w:sz="0" w:space="0" w:color="auto"/>
          </w:divBdr>
          <w:divsChild>
            <w:div w:id="1683707303">
              <w:marLeft w:val="0"/>
              <w:marRight w:val="0"/>
              <w:marTop w:val="0"/>
              <w:marBottom w:val="0"/>
              <w:divBdr>
                <w:top w:val="none" w:sz="0" w:space="0" w:color="auto"/>
                <w:left w:val="none" w:sz="0" w:space="0" w:color="auto"/>
                <w:bottom w:val="none" w:sz="0" w:space="0" w:color="auto"/>
                <w:right w:val="none" w:sz="0" w:space="0" w:color="auto"/>
              </w:divBdr>
              <w:divsChild>
                <w:div w:id="1305700045">
                  <w:marLeft w:val="0"/>
                  <w:marRight w:val="0"/>
                  <w:marTop w:val="0"/>
                  <w:marBottom w:val="0"/>
                  <w:divBdr>
                    <w:top w:val="none" w:sz="0" w:space="0" w:color="auto"/>
                    <w:left w:val="none" w:sz="0" w:space="0" w:color="auto"/>
                    <w:bottom w:val="none" w:sz="0" w:space="0" w:color="auto"/>
                    <w:right w:val="none" w:sz="0" w:space="0" w:color="auto"/>
                  </w:divBdr>
                  <w:divsChild>
                    <w:div w:id="1825197353">
                      <w:marLeft w:val="0"/>
                      <w:marRight w:val="0"/>
                      <w:marTop w:val="0"/>
                      <w:marBottom w:val="0"/>
                      <w:divBdr>
                        <w:top w:val="none" w:sz="0" w:space="0" w:color="auto"/>
                        <w:left w:val="none" w:sz="0" w:space="0" w:color="auto"/>
                        <w:bottom w:val="none" w:sz="0" w:space="0" w:color="auto"/>
                        <w:right w:val="none" w:sz="0" w:space="0" w:color="auto"/>
                      </w:divBdr>
                      <w:divsChild>
                        <w:div w:id="953558051">
                          <w:marLeft w:val="0"/>
                          <w:marRight w:val="0"/>
                          <w:marTop w:val="0"/>
                          <w:marBottom w:val="0"/>
                          <w:divBdr>
                            <w:top w:val="none" w:sz="0" w:space="0" w:color="auto"/>
                            <w:left w:val="none" w:sz="0" w:space="0" w:color="auto"/>
                            <w:bottom w:val="none" w:sz="0" w:space="0" w:color="auto"/>
                            <w:right w:val="none" w:sz="0" w:space="0" w:color="auto"/>
                          </w:divBdr>
                          <w:divsChild>
                            <w:div w:id="2123066804">
                              <w:marLeft w:val="0"/>
                              <w:marRight w:val="0"/>
                              <w:marTop w:val="0"/>
                              <w:marBottom w:val="0"/>
                              <w:divBdr>
                                <w:top w:val="none" w:sz="0" w:space="0" w:color="auto"/>
                                <w:left w:val="none" w:sz="0" w:space="0" w:color="auto"/>
                                <w:bottom w:val="none" w:sz="0" w:space="0" w:color="auto"/>
                                <w:right w:val="none" w:sz="0" w:space="0" w:color="auto"/>
                              </w:divBdr>
                              <w:divsChild>
                                <w:div w:id="1988166896">
                                  <w:marLeft w:val="0"/>
                                  <w:marRight w:val="0"/>
                                  <w:marTop w:val="0"/>
                                  <w:marBottom w:val="0"/>
                                  <w:divBdr>
                                    <w:top w:val="single" w:sz="6" w:space="0" w:color="AFA9B4"/>
                                    <w:left w:val="single" w:sz="6" w:space="0" w:color="AFA9B4"/>
                                    <w:bottom w:val="single" w:sz="6" w:space="0" w:color="AFA9B4"/>
                                    <w:right w:val="single" w:sz="6" w:space="0" w:color="AFA9B4"/>
                                  </w:divBdr>
                                  <w:divsChild>
                                    <w:div w:id="1886797111">
                                      <w:marLeft w:val="0"/>
                                      <w:marRight w:val="0"/>
                                      <w:marTop w:val="0"/>
                                      <w:marBottom w:val="0"/>
                                      <w:divBdr>
                                        <w:top w:val="none" w:sz="0" w:space="0" w:color="auto"/>
                                        <w:left w:val="none" w:sz="0" w:space="0" w:color="auto"/>
                                        <w:bottom w:val="none" w:sz="0" w:space="0" w:color="auto"/>
                                        <w:right w:val="none" w:sz="0" w:space="0" w:color="auto"/>
                                      </w:divBdr>
                                      <w:divsChild>
                                        <w:div w:id="1562982640">
                                          <w:marLeft w:val="218"/>
                                          <w:marRight w:val="218"/>
                                          <w:marTop w:val="218"/>
                                          <w:marBottom w:val="100"/>
                                          <w:divBdr>
                                            <w:top w:val="none" w:sz="0" w:space="0" w:color="auto"/>
                                            <w:left w:val="none" w:sz="0" w:space="0" w:color="auto"/>
                                            <w:bottom w:val="none" w:sz="0" w:space="0" w:color="auto"/>
                                            <w:right w:val="none" w:sz="0" w:space="0" w:color="auto"/>
                                          </w:divBdr>
                                          <w:divsChild>
                                            <w:div w:id="1177816354">
                                              <w:marLeft w:val="0"/>
                                              <w:marRight w:val="0"/>
                                              <w:marTop w:val="0"/>
                                              <w:marBottom w:val="0"/>
                                              <w:divBdr>
                                                <w:top w:val="none" w:sz="0" w:space="0" w:color="auto"/>
                                                <w:left w:val="none" w:sz="0" w:space="0" w:color="auto"/>
                                                <w:bottom w:val="none" w:sz="0" w:space="0" w:color="auto"/>
                                                <w:right w:val="none" w:sz="0" w:space="0" w:color="auto"/>
                                              </w:divBdr>
                                              <w:divsChild>
                                                <w:div w:id="109083670">
                                                  <w:marLeft w:val="0"/>
                                                  <w:marRight w:val="0"/>
                                                  <w:marTop w:val="0"/>
                                                  <w:marBottom w:val="0"/>
                                                  <w:divBdr>
                                                    <w:top w:val="none" w:sz="0" w:space="0" w:color="auto"/>
                                                    <w:left w:val="none" w:sz="0" w:space="0" w:color="auto"/>
                                                    <w:bottom w:val="none" w:sz="0" w:space="0" w:color="auto"/>
                                                    <w:right w:val="none" w:sz="0" w:space="0" w:color="auto"/>
                                                  </w:divBdr>
                                                </w:div>
                                                <w:div w:id="295650882">
                                                  <w:marLeft w:val="0"/>
                                                  <w:marRight w:val="0"/>
                                                  <w:marTop w:val="0"/>
                                                  <w:marBottom w:val="0"/>
                                                  <w:divBdr>
                                                    <w:top w:val="none" w:sz="0" w:space="0" w:color="auto"/>
                                                    <w:left w:val="none" w:sz="0" w:space="0" w:color="auto"/>
                                                    <w:bottom w:val="none" w:sz="0" w:space="0" w:color="auto"/>
                                                    <w:right w:val="none" w:sz="0" w:space="0" w:color="auto"/>
                                                  </w:divBdr>
                                                </w:div>
                                                <w:div w:id="318193939">
                                                  <w:marLeft w:val="0"/>
                                                  <w:marRight w:val="0"/>
                                                  <w:marTop w:val="0"/>
                                                  <w:marBottom w:val="0"/>
                                                  <w:divBdr>
                                                    <w:top w:val="none" w:sz="0" w:space="0" w:color="auto"/>
                                                    <w:left w:val="none" w:sz="0" w:space="0" w:color="auto"/>
                                                    <w:bottom w:val="none" w:sz="0" w:space="0" w:color="auto"/>
                                                    <w:right w:val="none" w:sz="0" w:space="0" w:color="auto"/>
                                                  </w:divBdr>
                                                </w:div>
                                                <w:div w:id="711661417">
                                                  <w:marLeft w:val="0"/>
                                                  <w:marRight w:val="0"/>
                                                  <w:marTop w:val="0"/>
                                                  <w:marBottom w:val="0"/>
                                                  <w:divBdr>
                                                    <w:top w:val="none" w:sz="0" w:space="0" w:color="auto"/>
                                                    <w:left w:val="none" w:sz="0" w:space="0" w:color="auto"/>
                                                    <w:bottom w:val="none" w:sz="0" w:space="0" w:color="auto"/>
                                                    <w:right w:val="none" w:sz="0" w:space="0" w:color="auto"/>
                                                  </w:divBdr>
                                                </w:div>
                                                <w:div w:id="889195597">
                                                  <w:marLeft w:val="0"/>
                                                  <w:marRight w:val="0"/>
                                                  <w:marTop w:val="0"/>
                                                  <w:marBottom w:val="0"/>
                                                  <w:divBdr>
                                                    <w:top w:val="none" w:sz="0" w:space="0" w:color="auto"/>
                                                    <w:left w:val="none" w:sz="0" w:space="0" w:color="auto"/>
                                                    <w:bottom w:val="none" w:sz="0" w:space="0" w:color="auto"/>
                                                    <w:right w:val="none" w:sz="0" w:space="0" w:color="auto"/>
                                                  </w:divBdr>
                                                </w:div>
                                                <w:div w:id="1704400695">
                                                  <w:marLeft w:val="0"/>
                                                  <w:marRight w:val="0"/>
                                                  <w:marTop w:val="0"/>
                                                  <w:marBottom w:val="0"/>
                                                  <w:divBdr>
                                                    <w:top w:val="none" w:sz="0" w:space="0" w:color="auto"/>
                                                    <w:left w:val="none" w:sz="0" w:space="0" w:color="auto"/>
                                                    <w:bottom w:val="none" w:sz="0" w:space="0" w:color="auto"/>
                                                    <w:right w:val="none" w:sz="0" w:space="0" w:color="auto"/>
                                                  </w:divBdr>
                                                </w:div>
                                                <w:div w:id="182068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7995978">
      <w:bodyDiv w:val="1"/>
      <w:marLeft w:val="0"/>
      <w:marRight w:val="0"/>
      <w:marTop w:val="0"/>
      <w:marBottom w:val="0"/>
      <w:divBdr>
        <w:top w:val="none" w:sz="0" w:space="0" w:color="auto"/>
        <w:left w:val="none" w:sz="0" w:space="0" w:color="auto"/>
        <w:bottom w:val="none" w:sz="0" w:space="0" w:color="auto"/>
        <w:right w:val="none" w:sz="0" w:space="0" w:color="auto"/>
      </w:divBdr>
    </w:div>
    <w:div w:id="469329825">
      <w:bodyDiv w:val="1"/>
      <w:marLeft w:val="0"/>
      <w:marRight w:val="0"/>
      <w:marTop w:val="0"/>
      <w:marBottom w:val="0"/>
      <w:divBdr>
        <w:top w:val="none" w:sz="0" w:space="0" w:color="auto"/>
        <w:left w:val="none" w:sz="0" w:space="0" w:color="auto"/>
        <w:bottom w:val="none" w:sz="0" w:space="0" w:color="auto"/>
        <w:right w:val="none" w:sz="0" w:space="0" w:color="auto"/>
      </w:divBdr>
    </w:div>
    <w:div w:id="486749310">
      <w:bodyDiv w:val="1"/>
      <w:marLeft w:val="0"/>
      <w:marRight w:val="0"/>
      <w:marTop w:val="0"/>
      <w:marBottom w:val="0"/>
      <w:divBdr>
        <w:top w:val="none" w:sz="0" w:space="0" w:color="auto"/>
        <w:left w:val="none" w:sz="0" w:space="0" w:color="auto"/>
        <w:bottom w:val="none" w:sz="0" w:space="0" w:color="auto"/>
        <w:right w:val="none" w:sz="0" w:space="0" w:color="auto"/>
      </w:divBdr>
    </w:div>
    <w:div w:id="504825039">
      <w:bodyDiv w:val="1"/>
      <w:marLeft w:val="0"/>
      <w:marRight w:val="0"/>
      <w:marTop w:val="0"/>
      <w:marBottom w:val="0"/>
      <w:divBdr>
        <w:top w:val="none" w:sz="0" w:space="0" w:color="auto"/>
        <w:left w:val="none" w:sz="0" w:space="0" w:color="auto"/>
        <w:bottom w:val="none" w:sz="0" w:space="0" w:color="auto"/>
        <w:right w:val="none" w:sz="0" w:space="0" w:color="auto"/>
      </w:divBdr>
    </w:div>
    <w:div w:id="517089255">
      <w:bodyDiv w:val="1"/>
      <w:marLeft w:val="0"/>
      <w:marRight w:val="0"/>
      <w:marTop w:val="0"/>
      <w:marBottom w:val="0"/>
      <w:divBdr>
        <w:top w:val="none" w:sz="0" w:space="0" w:color="auto"/>
        <w:left w:val="none" w:sz="0" w:space="0" w:color="auto"/>
        <w:bottom w:val="none" w:sz="0" w:space="0" w:color="auto"/>
        <w:right w:val="none" w:sz="0" w:space="0" w:color="auto"/>
      </w:divBdr>
      <w:divsChild>
        <w:div w:id="1943880893">
          <w:marLeft w:val="0"/>
          <w:marRight w:val="0"/>
          <w:marTop w:val="0"/>
          <w:marBottom w:val="0"/>
          <w:divBdr>
            <w:top w:val="none" w:sz="0" w:space="0" w:color="auto"/>
            <w:left w:val="none" w:sz="0" w:space="0" w:color="auto"/>
            <w:bottom w:val="none" w:sz="0" w:space="0" w:color="auto"/>
            <w:right w:val="none" w:sz="0" w:space="0" w:color="auto"/>
          </w:divBdr>
        </w:div>
      </w:divsChild>
    </w:div>
    <w:div w:id="518470423">
      <w:bodyDiv w:val="1"/>
      <w:marLeft w:val="0"/>
      <w:marRight w:val="0"/>
      <w:marTop w:val="0"/>
      <w:marBottom w:val="0"/>
      <w:divBdr>
        <w:top w:val="none" w:sz="0" w:space="0" w:color="auto"/>
        <w:left w:val="none" w:sz="0" w:space="0" w:color="auto"/>
        <w:bottom w:val="none" w:sz="0" w:space="0" w:color="auto"/>
        <w:right w:val="none" w:sz="0" w:space="0" w:color="auto"/>
      </w:divBdr>
      <w:divsChild>
        <w:div w:id="824055203">
          <w:marLeft w:val="0"/>
          <w:marRight w:val="0"/>
          <w:marTop w:val="0"/>
          <w:marBottom w:val="0"/>
          <w:divBdr>
            <w:top w:val="none" w:sz="0" w:space="0" w:color="auto"/>
            <w:left w:val="none" w:sz="0" w:space="0" w:color="auto"/>
            <w:bottom w:val="none" w:sz="0" w:space="0" w:color="auto"/>
            <w:right w:val="none" w:sz="0" w:space="0" w:color="auto"/>
          </w:divBdr>
          <w:divsChild>
            <w:div w:id="1296256734">
              <w:marLeft w:val="0"/>
              <w:marRight w:val="0"/>
              <w:marTop w:val="0"/>
              <w:marBottom w:val="0"/>
              <w:divBdr>
                <w:top w:val="none" w:sz="0" w:space="0" w:color="auto"/>
                <w:left w:val="none" w:sz="0" w:space="0" w:color="auto"/>
                <w:bottom w:val="none" w:sz="0" w:space="0" w:color="auto"/>
                <w:right w:val="none" w:sz="0" w:space="0" w:color="auto"/>
              </w:divBdr>
              <w:divsChild>
                <w:div w:id="1654095122">
                  <w:marLeft w:val="0"/>
                  <w:marRight w:val="0"/>
                  <w:marTop w:val="0"/>
                  <w:marBottom w:val="0"/>
                  <w:divBdr>
                    <w:top w:val="none" w:sz="0" w:space="0" w:color="auto"/>
                    <w:left w:val="none" w:sz="0" w:space="0" w:color="auto"/>
                    <w:bottom w:val="none" w:sz="0" w:space="0" w:color="auto"/>
                    <w:right w:val="none" w:sz="0" w:space="0" w:color="auto"/>
                  </w:divBdr>
                  <w:divsChild>
                    <w:div w:id="93091547">
                      <w:marLeft w:val="0"/>
                      <w:marRight w:val="0"/>
                      <w:marTop w:val="0"/>
                      <w:marBottom w:val="0"/>
                      <w:divBdr>
                        <w:top w:val="none" w:sz="0" w:space="0" w:color="auto"/>
                        <w:left w:val="none" w:sz="0" w:space="0" w:color="auto"/>
                        <w:bottom w:val="none" w:sz="0" w:space="0" w:color="auto"/>
                        <w:right w:val="none" w:sz="0" w:space="0" w:color="auto"/>
                      </w:divBdr>
                      <w:divsChild>
                        <w:div w:id="1401248918">
                          <w:marLeft w:val="0"/>
                          <w:marRight w:val="0"/>
                          <w:marTop w:val="0"/>
                          <w:marBottom w:val="0"/>
                          <w:divBdr>
                            <w:top w:val="single" w:sz="6" w:space="0" w:color="AFA9B4"/>
                            <w:left w:val="single" w:sz="6" w:space="0" w:color="AFA9B4"/>
                            <w:bottom w:val="single" w:sz="6" w:space="0" w:color="AFA9B4"/>
                            <w:right w:val="single" w:sz="6" w:space="0" w:color="AFA9B4"/>
                          </w:divBdr>
                          <w:divsChild>
                            <w:div w:id="45495916">
                              <w:marLeft w:val="0"/>
                              <w:marRight w:val="0"/>
                              <w:marTop w:val="0"/>
                              <w:marBottom w:val="0"/>
                              <w:divBdr>
                                <w:top w:val="none" w:sz="0" w:space="0" w:color="auto"/>
                                <w:left w:val="none" w:sz="0" w:space="0" w:color="auto"/>
                                <w:bottom w:val="none" w:sz="0" w:space="0" w:color="auto"/>
                                <w:right w:val="none" w:sz="0" w:space="0" w:color="auto"/>
                              </w:divBdr>
                              <w:divsChild>
                                <w:div w:id="1182669746">
                                  <w:marLeft w:val="0"/>
                                  <w:marRight w:val="0"/>
                                  <w:marTop w:val="0"/>
                                  <w:marBottom w:val="0"/>
                                  <w:divBdr>
                                    <w:top w:val="none" w:sz="0" w:space="0" w:color="auto"/>
                                    <w:left w:val="none" w:sz="0" w:space="0" w:color="auto"/>
                                    <w:bottom w:val="none" w:sz="0" w:space="0" w:color="auto"/>
                                    <w:right w:val="none" w:sz="0" w:space="0" w:color="auto"/>
                                  </w:divBdr>
                                  <w:divsChild>
                                    <w:div w:id="109859487">
                                      <w:marLeft w:val="0"/>
                                      <w:marRight w:val="0"/>
                                      <w:marTop w:val="0"/>
                                      <w:marBottom w:val="0"/>
                                      <w:divBdr>
                                        <w:top w:val="none" w:sz="0" w:space="0" w:color="auto"/>
                                        <w:left w:val="none" w:sz="0" w:space="0" w:color="auto"/>
                                        <w:bottom w:val="none" w:sz="0" w:space="0" w:color="auto"/>
                                        <w:right w:val="none" w:sz="0" w:space="0" w:color="auto"/>
                                      </w:divBdr>
                                      <w:divsChild>
                                        <w:div w:id="3710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541082">
      <w:bodyDiv w:val="1"/>
      <w:marLeft w:val="0"/>
      <w:marRight w:val="0"/>
      <w:marTop w:val="0"/>
      <w:marBottom w:val="0"/>
      <w:divBdr>
        <w:top w:val="none" w:sz="0" w:space="0" w:color="auto"/>
        <w:left w:val="none" w:sz="0" w:space="0" w:color="auto"/>
        <w:bottom w:val="none" w:sz="0" w:space="0" w:color="auto"/>
        <w:right w:val="none" w:sz="0" w:space="0" w:color="auto"/>
      </w:divBdr>
    </w:div>
    <w:div w:id="558126582">
      <w:bodyDiv w:val="1"/>
      <w:marLeft w:val="0"/>
      <w:marRight w:val="0"/>
      <w:marTop w:val="0"/>
      <w:marBottom w:val="0"/>
      <w:divBdr>
        <w:top w:val="none" w:sz="0" w:space="0" w:color="auto"/>
        <w:left w:val="none" w:sz="0" w:space="0" w:color="auto"/>
        <w:bottom w:val="none" w:sz="0" w:space="0" w:color="auto"/>
        <w:right w:val="none" w:sz="0" w:space="0" w:color="auto"/>
      </w:divBdr>
    </w:div>
    <w:div w:id="559561181">
      <w:bodyDiv w:val="1"/>
      <w:marLeft w:val="0"/>
      <w:marRight w:val="0"/>
      <w:marTop w:val="0"/>
      <w:marBottom w:val="0"/>
      <w:divBdr>
        <w:top w:val="none" w:sz="0" w:space="0" w:color="auto"/>
        <w:left w:val="none" w:sz="0" w:space="0" w:color="auto"/>
        <w:bottom w:val="none" w:sz="0" w:space="0" w:color="auto"/>
        <w:right w:val="none" w:sz="0" w:space="0" w:color="auto"/>
      </w:divBdr>
    </w:div>
    <w:div w:id="566381500">
      <w:bodyDiv w:val="1"/>
      <w:marLeft w:val="0"/>
      <w:marRight w:val="0"/>
      <w:marTop w:val="0"/>
      <w:marBottom w:val="0"/>
      <w:divBdr>
        <w:top w:val="none" w:sz="0" w:space="0" w:color="auto"/>
        <w:left w:val="none" w:sz="0" w:space="0" w:color="auto"/>
        <w:bottom w:val="none" w:sz="0" w:space="0" w:color="auto"/>
        <w:right w:val="none" w:sz="0" w:space="0" w:color="auto"/>
      </w:divBdr>
      <w:divsChild>
        <w:div w:id="1364012091">
          <w:marLeft w:val="0"/>
          <w:marRight w:val="0"/>
          <w:marTop w:val="0"/>
          <w:marBottom w:val="0"/>
          <w:divBdr>
            <w:top w:val="none" w:sz="0" w:space="0" w:color="auto"/>
            <w:left w:val="none" w:sz="0" w:space="0" w:color="auto"/>
            <w:bottom w:val="none" w:sz="0" w:space="0" w:color="auto"/>
            <w:right w:val="none" w:sz="0" w:space="0" w:color="auto"/>
          </w:divBdr>
        </w:div>
        <w:div w:id="1702630284">
          <w:marLeft w:val="0"/>
          <w:marRight w:val="0"/>
          <w:marTop w:val="0"/>
          <w:marBottom w:val="0"/>
          <w:divBdr>
            <w:top w:val="none" w:sz="0" w:space="0" w:color="auto"/>
            <w:left w:val="none" w:sz="0" w:space="0" w:color="auto"/>
            <w:bottom w:val="none" w:sz="0" w:space="0" w:color="auto"/>
            <w:right w:val="none" w:sz="0" w:space="0" w:color="auto"/>
          </w:divBdr>
        </w:div>
        <w:div w:id="1877623029">
          <w:marLeft w:val="0"/>
          <w:marRight w:val="0"/>
          <w:marTop w:val="0"/>
          <w:marBottom w:val="0"/>
          <w:divBdr>
            <w:top w:val="none" w:sz="0" w:space="0" w:color="auto"/>
            <w:left w:val="none" w:sz="0" w:space="0" w:color="auto"/>
            <w:bottom w:val="none" w:sz="0" w:space="0" w:color="auto"/>
            <w:right w:val="none" w:sz="0" w:space="0" w:color="auto"/>
          </w:divBdr>
        </w:div>
      </w:divsChild>
    </w:div>
    <w:div w:id="575479720">
      <w:bodyDiv w:val="1"/>
      <w:marLeft w:val="0"/>
      <w:marRight w:val="0"/>
      <w:marTop w:val="0"/>
      <w:marBottom w:val="0"/>
      <w:divBdr>
        <w:top w:val="none" w:sz="0" w:space="0" w:color="auto"/>
        <w:left w:val="none" w:sz="0" w:space="0" w:color="auto"/>
        <w:bottom w:val="none" w:sz="0" w:space="0" w:color="auto"/>
        <w:right w:val="none" w:sz="0" w:space="0" w:color="auto"/>
      </w:divBdr>
    </w:div>
    <w:div w:id="583497593">
      <w:bodyDiv w:val="1"/>
      <w:marLeft w:val="0"/>
      <w:marRight w:val="0"/>
      <w:marTop w:val="0"/>
      <w:marBottom w:val="0"/>
      <w:divBdr>
        <w:top w:val="none" w:sz="0" w:space="0" w:color="auto"/>
        <w:left w:val="none" w:sz="0" w:space="0" w:color="auto"/>
        <w:bottom w:val="none" w:sz="0" w:space="0" w:color="auto"/>
        <w:right w:val="none" w:sz="0" w:space="0" w:color="auto"/>
      </w:divBdr>
    </w:div>
    <w:div w:id="595134320">
      <w:bodyDiv w:val="1"/>
      <w:marLeft w:val="0"/>
      <w:marRight w:val="0"/>
      <w:marTop w:val="0"/>
      <w:marBottom w:val="0"/>
      <w:divBdr>
        <w:top w:val="none" w:sz="0" w:space="0" w:color="auto"/>
        <w:left w:val="none" w:sz="0" w:space="0" w:color="auto"/>
        <w:bottom w:val="none" w:sz="0" w:space="0" w:color="auto"/>
        <w:right w:val="none" w:sz="0" w:space="0" w:color="auto"/>
      </w:divBdr>
      <w:divsChild>
        <w:div w:id="208613485">
          <w:marLeft w:val="0"/>
          <w:marRight w:val="0"/>
          <w:marTop w:val="0"/>
          <w:marBottom w:val="0"/>
          <w:divBdr>
            <w:top w:val="none" w:sz="0" w:space="0" w:color="auto"/>
            <w:left w:val="none" w:sz="0" w:space="0" w:color="auto"/>
            <w:bottom w:val="none" w:sz="0" w:space="0" w:color="auto"/>
            <w:right w:val="none" w:sz="0" w:space="0" w:color="auto"/>
          </w:divBdr>
        </w:div>
        <w:div w:id="252667058">
          <w:marLeft w:val="0"/>
          <w:marRight w:val="0"/>
          <w:marTop w:val="0"/>
          <w:marBottom w:val="0"/>
          <w:divBdr>
            <w:top w:val="none" w:sz="0" w:space="0" w:color="auto"/>
            <w:left w:val="none" w:sz="0" w:space="0" w:color="auto"/>
            <w:bottom w:val="none" w:sz="0" w:space="0" w:color="auto"/>
            <w:right w:val="none" w:sz="0" w:space="0" w:color="auto"/>
          </w:divBdr>
        </w:div>
        <w:div w:id="859198799">
          <w:marLeft w:val="0"/>
          <w:marRight w:val="0"/>
          <w:marTop w:val="0"/>
          <w:marBottom w:val="0"/>
          <w:divBdr>
            <w:top w:val="none" w:sz="0" w:space="0" w:color="auto"/>
            <w:left w:val="none" w:sz="0" w:space="0" w:color="auto"/>
            <w:bottom w:val="none" w:sz="0" w:space="0" w:color="auto"/>
            <w:right w:val="none" w:sz="0" w:space="0" w:color="auto"/>
          </w:divBdr>
        </w:div>
        <w:div w:id="1232229057">
          <w:marLeft w:val="0"/>
          <w:marRight w:val="0"/>
          <w:marTop w:val="0"/>
          <w:marBottom w:val="0"/>
          <w:divBdr>
            <w:top w:val="none" w:sz="0" w:space="0" w:color="auto"/>
            <w:left w:val="none" w:sz="0" w:space="0" w:color="auto"/>
            <w:bottom w:val="none" w:sz="0" w:space="0" w:color="auto"/>
            <w:right w:val="none" w:sz="0" w:space="0" w:color="auto"/>
          </w:divBdr>
        </w:div>
        <w:div w:id="1628008330">
          <w:marLeft w:val="0"/>
          <w:marRight w:val="0"/>
          <w:marTop w:val="0"/>
          <w:marBottom w:val="0"/>
          <w:divBdr>
            <w:top w:val="none" w:sz="0" w:space="0" w:color="auto"/>
            <w:left w:val="none" w:sz="0" w:space="0" w:color="auto"/>
            <w:bottom w:val="none" w:sz="0" w:space="0" w:color="auto"/>
            <w:right w:val="none" w:sz="0" w:space="0" w:color="auto"/>
          </w:divBdr>
        </w:div>
        <w:div w:id="1758020052">
          <w:marLeft w:val="0"/>
          <w:marRight w:val="0"/>
          <w:marTop w:val="0"/>
          <w:marBottom w:val="0"/>
          <w:divBdr>
            <w:top w:val="none" w:sz="0" w:space="0" w:color="auto"/>
            <w:left w:val="none" w:sz="0" w:space="0" w:color="auto"/>
            <w:bottom w:val="none" w:sz="0" w:space="0" w:color="auto"/>
            <w:right w:val="none" w:sz="0" w:space="0" w:color="auto"/>
          </w:divBdr>
        </w:div>
        <w:div w:id="1796678876">
          <w:marLeft w:val="0"/>
          <w:marRight w:val="0"/>
          <w:marTop w:val="0"/>
          <w:marBottom w:val="0"/>
          <w:divBdr>
            <w:top w:val="none" w:sz="0" w:space="0" w:color="auto"/>
            <w:left w:val="none" w:sz="0" w:space="0" w:color="auto"/>
            <w:bottom w:val="none" w:sz="0" w:space="0" w:color="auto"/>
            <w:right w:val="none" w:sz="0" w:space="0" w:color="auto"/>
          </w:divBdr>
        </w:div>
      </w:divsChild>
    </w:div>
    <w:div w:id="597713323">
      <w:bodyDiv w:val="1"/>
      <w:marLeft w:val="0"/>
      <w:marRight w:val="0"/>
      <w:marTop w:val="0"/>
      <w:marBottom w:val="0"/>
      <w:divBdr>
        <w:top w:val="none" w:sz="0" w:space="0" w:color="auto"/>
        <w:left w:val="none" w:sz="0" w:space="0" w:color="auto"/>
        <w:bottom w:val="none" w:sz="0" w:space="0" w:color="auto"/>
        <w:right w:val="none" w:sz="0" w:space="0" w:color="auto"/>
      </w:divBdr>
    </w:div>
    <w:div w:id="598484525">
      <w:bodyDiv w:val="1"/>
      <w:marLeft w:val="0"/>
      <w:marRight w:val="0"/>
      <w:marTop w:val="0"/>
      <w:marBottom w:val="0"/>
      <w:divBdr>
        <w:top w:val="none" w:sz="0" w:space="0" w:color="auto"/>
        <w:left w:val="none" w:sz="0" w:space="0" w:color="auto"/>
        <w:bottom w:val="none" w:sz="0" w:space="0" w:color="auto"/>
        <w:right w:val="none" w:sz="0" w:space="0" w:color="auto"/>
      </w:divBdr>
    </w:div>
    <w:div w:id="639264145">
      <w:bodyDiv w:val="1"/>
      <w:marLeft w:val="0"/>
      <w:marRight w:val="0"/>
      <w:marTop w:val="0"/>
      <w:marBottom w:val="0"/>
      <w:divBdr>
        <w:top w:val="none" w:sz="0" w:space="0" w:color="auto"/>
        <w:left w:val="none" w:sz="0" w:space="0" w:color="auto"/>
        <w:bottom w:val="none" w:sz="0" w:space="0" w:color="auto"/>
        <w:right w:val="none" w:sz="0" w:space="0" w:color="auto"/>
      </w:divBdr>
    </w:div>
    <w:div w:id="665475310">
      <w:bodyDiv w:val="1"/>
      <w:marLeft w:val="0"/>
      <w:marRight w:val="0"/>
      <w:marTop w:val="0"/>
      <w:marBottom w:val="0"/>
      <w:divBdr>
        <w:top w:val="none" w:sz="0" w:space="0" w:color="auto"/>
        <w:left w:val="none" w:sz="0" w:space="0" w:color="auto"/>
        <w:bottom w:val="none" w:sz="0" w:space="0" w:color="auto"/>
        <w:right w:val="none" w:sz="0" w:space="0" w:color="auto"/>
      </w:divBdr>
    </w:div>
    <w:div w:id="709184816">
      <w:bodyDiv w:val="1"/>
      <w:marLeft w:val="0"/>
      <w:marRight w:val="0"/>
      <w:marTop w:val="0"/>
      <w:marBottom w:val="0"/>
      <w:divBdr>
        <w:top w:val="none" w:sz="0" w:space="0" w:color="auto"/>
        <w:left w:val="none" w:sz="0" w:space="0" w:color="auto"/>
        <w:bottom w:val="none" w:sz="0" w:space="0" w:color="auto"/>
        <w:right w:val="none" w:sz="0" w:space="0" w:color="auto"/>
      </w:divBdr>
    </w:div>
    <w:div w:id="709452413">
      <w:bodyDiv w:val="1"/>
      <w:marLeft w:val="0"/>
      <w:marRight w:val="0"/>
      <w:marTop w:val="0"/>
      <w:marBottom w:val="0"/>
      <w:divBdr>
        <w:top w:val="none" w:sz="0" w:space="0" w:color="auto"/>
        <w:left w:val="none" w:sz="0" w:space="0" w:color="auto"/>
        <w:bottom w:val="none" w:sz="0" w:space="0" w:color="auto"/>
        <w:right w:val="none" w:sz="0" w:space="0" w:color="auto"/>
      </w:divBdr>
    </w:div>
    <w:div w:id="723068484">
      <w:bodyDiv w:val="1"/>
      <w:marLeft w:val="0"/>
      <w:marRight w:val="0"/>
      <w:marTop w:val="0"/>
      <w:marBottom w:val="0"/>
      <w:divBdr>
        <w:top w:val="none" w:sz="0" w:space="0" w:color="auto"/>
        <w:left w:val="none" w:sz="0" w:space="0" w:color="auto"/>
        <w:bottom w:val="none" w:sz="0" w:space="0" w:color="auto"/>
        <w:right w:val="none" w:sz="0" w:space="0" w:color="auto"/>
      </w:divBdr>
      <w:divsChild>
        <w:div w:id="654846670">
          <w:marLeft w:val="0"/>
          <w:marRight w:val="0"/>
          <w:marTop w:val="0"/>
          <w:marBottom w:val="0"/>
          <w:divBdr>
            <w:top w:val="none" w:sz="0" w:space="0" w:color="auto"/>
            <w:left w:val="none" w:sz="0" w:space="0" w:color="auto"/>
            <w:bottom w:val="none" w:sz="0" w:space="0" w:color="auto"/>
            <w:right w:val="none" w:sz="0" w:space="0" w:color="auto"/>
          </w:divBdr>
        </w:div>
        <w:div w:id="666447362">
          <w:marLeft w:val="0"/>
          <w:marRight w:val="0"/>
          <w:marTop w:val="0"/>
          <w:marBottom w:val="0"/>
          <w:divBdr>
            <w:top w:val="none" w:sz="0" w:space="0" w:color="auto"/>
            <w:left w:val="none" w:sz="0" w:space="0" w:color="auto"/>
            <w:bottom w:val="none" w:sz="0" w:space="0" w:color="auto"/>
            <w:right w:val="none" w:sz="0" w:space="0" w:color="auto"/>
          </w:divBdr>
        </w:div>
      </w:divsChild>
    </w:div>
    <w:div w:id="762186253">
      <w:bodyDiv w:val="1"/>
      <w:marLeft w:val="0"/>
      <w:marRight w:val="0"/>
      <w:marTop w:val="0"/>
      <w:marBottom w:val="0"/>
      <w:divBdr>
        <w:top w:val="none" w:sz="0" w:space="0" w:color="auto"/>
        <w:left w:val="none" w:sz="0" w:space="0" w:color="auto"/>
        <w:bottom w:val="none" w:sz="0" w:space="0" w:color="auto"/>
        <w:right w:val="none" w:sz="0" w:space="0" w:color="auto"/>
      </w:divBdr>
      <w:divsChild>
        <w:div w:id="57017277">
          <w:marLeft w:val="0"/>
          <w:marRight w:val="0"/>
          <w:marTop w:val="0"/>
          <w:marBottom w:val="0"/>
          <w:divBdr>
            <w:top w:val="none" w:sz="0" w:space="0" w:color="auto"/>
            <w:left w:val="none" w:sz="0" w:space="0" w:color="auto"/>
            <w:bottom w:val="none" w:sz="0" w:space="0" w:color="auto"/>
            <w:right w:val="none" w:sz="0" w:space="0" w:color="auto"/>
          </w:divBdr>
        </w:div>
        <w:div w:id="322899466">
          <w:marLeft w:val="0"/>
          <w:marRight w:val="0"/>
          <w:marTop w:val="0"/>
          <w:marBottom w:val="0"/>
          <w:divBdr>
            <w:top w:val="none" w:sz="0" w:space="0" w:color="auto"/>
            <w:left w:val="none" w:sz="0" w:space="0" w:color="auto"/>
            <w:bottom w:val="none" w:sz="0" w:space="0" w:color="auto"/>
            <w:right w:val="none" w:sz="0" w:space="0" w:color="auto"/>
          </w:divBdr>
        </w:div>
        <w:div w:id="687952117">
          <w:marLeft w:val="0"/>
          <w:marRight w:val="0"/>
          <w:marTop w:val="0"/>
          <w:marBottom w:val="0"/>
          <w:divBdr>
            <w:top w:val="none" w:sz="0" w:space="0" w:color="auto"/>
            <w:left w:val="none" w:sz="0" w:space="0" w:color="auto"/>
            <w:bottom w:val="none" w:sz="0" w:space="0" w:color="auto"/>
            <w:right w:val="none" w:sz="0" w:space="0" w:color="auto"/>
          </w:divBdr>
        </w:div>
        <w:div w:id="1457288323">
          <w:marLeft w:val="0"/>
          <w:marRight w:val="0"/>
          <w:marTop w:val="0"/>
          <w:marBottom w:val="0"/>
          <w:divBdr>
            <w:top w:val="none" w:sz="0" w:space="0" w:color="auto"/>
            <w:left w:val="none" w:sz="0" w:space="0" w:color="auto"/>
            <w:bottom w:val="none" w:sz="0" w:space="0" w:color="auto"/>
            <w:right w:val="none" w:sz="0" w:space="0" w:color="auto"/>
          </w:divBdr>
        </w:div>
        <w:div w:id="1525248515">
          <w:marLeft w:val="0"/>
          <w:marRight w:val="0"/>
          <w:marTop w:val="0"/>
          <w:marBottom w:val="0"/>
          <w:divBdr>
            <w:top w:val="none" w:sz="0" w:space="0" w:color="auto"/>
            <w:left w:val="none" w:sz="0" w:space="0" w:color="auto"/>
            <w:bottom w:val="none" w:sz="0" w:space="0" w:color="auto"/>
            <w:right w:val="none" w:sz="0" w:space="0" w:color="auto"/>
          </w:divBdr>
        </w:div>
        <w:div w:id="1921519563">
          <w:marLeft w:val="0"/>
          <w:marRight w:val="0"/>
          <w:marTop w:val="0"/>
          <w:marBottom w:val="0"/>
          <w:divBdr>
            <w:top w:val="none" w:sz="0" w:space="0" w:color="auto"/>
            <w:left w:val="none" w:sz="0" w:space="0" w:color="auto"/>
            <w:bottom w:val="none" w:sz="0" w:space="0" w:color="auto"/>
            <w:right w:val="none" w:sz="0" w:space="0" w:color="auto"/>
          </w:divBdr>
        </w:div>
        <w:div w:id="1973171461">
          <w:marLeft w:val="0"/>
          <w:marRight w:val="0"/>
          <w:marTop w:val="0"/>
          <w:marBottom w:val="0"/>
          <w:divBdr>
            <w:top w:val="none" w:sz="0" w:space="0" w:color="auto"/>
            <w:left w:val="none" w:sz="0" w:space="0" w:color="auto"/>
            <w:bottom w:val="none" w:sz="0" w:space="0" w:color="auto"/>
            <w:right w:val="none" w:sz="0" w:space="0" w:color="auto"/>
          </w:divBdr>
        </w:div>
        <w:div w:id="2120561068">
          <w:marLeft w:val="0"/>
          <w:marRight w:val="0"/>
          <w:marTop w:val="0"/>
          <w:marBottom w:val="0"/>
          <w:divBdr>
            <w:top w:val="none" w:sz="0" w:space="0" w:color="auto"/>
            <w:left w:val="none" w:sz="0" w:space="0" w:color="auto"/>
            <w:bottom w:val="none" w:sz="0" w:space="0" w:color="auto"/>
            <w:right w:val="none" w:sz="0" w:space="0" w:color="auto"/>
          </w:divBdr>
        </w:div>
      </w:divsChild>
    </w:div>
    <w:div w:id="765224045">
      <w:bodyDiv w:val="1"/>
      <w:marLeft w:val="0"/>
      <w:marRight w:val="0"/>
      <w:marTop w:val="0"/>
      <w:marBottom w:val="0"/>
      <w:divBdr>
        <w:top w:val="none" w:sz="0" w:space="0" w:color="auto"/>
        <w:left w:val="none" w:sz="0" w:space="0" w:color="auto"/>
        <w:bottom w:val="none" w:sz="0" w:space="0" w:color="auto"/>
        <w:right w:val="none" w:sz="0" w:space="0" w:color="auto"/>
      </w:divBdr>
    </w:div>
    <w:div w:id="782111248">
      <w:bodyDiv w:val="1"/>
      <w:marLeft w:val="0"/>
      <w:marRight w:val="0"/>
      <w:marTop w:val="0"/>
      <w:marBottom w:val="0"/>
      <w:divBdr>
        <w:top w:val="none" w:sz="0" w:space="0" w:color="auto"/>
        <w:left w:val="none" w:sz="0" w:space="0" w:color="auto"/>
        <w:bottom w:val="none" w:sz="0" w:space="0" w:color="auto"/>
        <w:right w:val="none" w:sz="0" w:space="0" w:color="auto"/>
      </w:divBdr>
    </w:div>
    <w:div w:id="790244877">
      <w:bodyDiv w:val="1"/>
      <w:marLeft w:val="0"/>
      <w:marRight w:val="0"/>
      <w:marTop w:val="0"/>
      <w:marBottom w:val="0"/>
      <w:divBdr>
        <w:top w:val="none" w:sz="0" w:space="0" w:color="auto"/>
        <w:left w:val="none" w:sz="0" w:space="0" w:color="auto"/>
        <w:bottom w:val="none" w:sz="0" w:space="0" w:color="auto"/>
        <w:right w:val="none" w:sz="0" w:space="0" w:color="auto"/>
      </w:divBdr>
      <w:divsChild>
        <w:div w:id="27411391">
          <w:marLeft w:val="0"/>
          <w:marRight w:val="0"/>
          <w:marTop w:val="0"/>
          <w:marBottom w:val="0"/>
          <w:divBdr>
            <w:top w:val="none" w:sz="0" w:space="0" w:color="auto"/>
            <w:left w:val="none" w:sz="0" w:space="0" w:color="auto"/>
            <w:bottom w:val="none" w:sz="0" w:space="0" w:color="auto"/>
            <w:right w:val="none" w:sz="0" w:space="0" w:color="auto"/>
          </w:divBdr>
        </w:div>
        <w:div w:id="42600924">
          <w:marLeft w:val="0"/>
          <w:marRight w:val="0"/>
          <w:marTop w:val="0"/>
          <w:marBottom w:val="0"/>
          <w:divBdr>
            <w:top w:val="none" w:sz="0" w:space="0" w:color="auto"/>
            <w:left w:val="none" w:sz="0" w:space="0" w:color="auto"/>
            <w:bottom w:val="none" w:sz="0" w:space="0" w:color="auto"/>
            <w:right w:val="none" w:sz="0" w:space="0" w:color="auto"/>
          </w:divBdr>
        </w:div>
        <w:div w:id="53551284">
          <w:marLeft w:val="0"/>
          <w:marRight w:val="0"/>
          <w:marTop w:val="0"/>
          <w:marBottom w:val="0"/>
          <w:divBdr>
            <w:top w:val="none" w:sz="0" w:space="0" w:color="auto"/>
            <w:left w:val="none" w:sz="0" w:space="0" w:color="auto"/>
            <w:bottom w:val="none" w:sz="0" w:space="0" w:color="auto"/>
            <w:right w:val="none" w:sz="0" w:space="0" w:color="auto"/>
          </w:divBdr>
        </w:div>
        <w:div w:id="74019014">
          <w:marLeft w:val="0"/>
          <w:marRight w:val="0"/>
          <w:marTop w:val="0"/>
          <w:marBottom w:val="0"/>
          <w:divBdr>
            <w:top w:val="none" w:sz="0" w:space="0" w:color="auto"/>
            <w:left w:val="none" w:sz="0" w:space="0" w:color="auto"/>
            <w:bottom w:val="none" w:sz="0" w:space="0" w:color="auto"/>
            <w:right w:val="none" w:sz="0" w:space="0" w:color="auto"/>
          </w:divBdr>
        </w:div>
        <w:div w:id="95567189">
          <w:marLeft w:val="0"/>
          <w:marRight w:val="0"/>
          <w:marTop w:val="0"/>
          <w:marBottom w:val="0"/>
          <w:divBdr>
            <w:top w:val="none" w:sz="0" w:space="0" w:color="auto"/>
            <w:left w:val="none" w:sz="0" w:space="0" w:color="auto"/>
            <w:bottom w:val="none" w:sz="0" w:space="0" w:color="auto"/>
            <w:right w:val="none" w:sz="0" w:space="0" w:color="auto"/>
          </w:divBdr>
        </w:div>
        <w:div w:id="107162667">
          <w:marLeft w:val="0"/>
          <w:marRight w:val="0"/>
          <w:marTop w:val="0"/>
          <w:marBottom w:val="0"/>
          <w:divBdr>
            <w:top w:val="none" w:sz="0" w:space="0" w:color="auto"/>
            <w:left w:val="none" w:sz="0" w:space="0" w:color="auto"/>
            <w:bottom w:val="none" w:sz="0" w:space="0" w:color="auto"/>
            <w:right w:val="none" w:sz="0" w:space="0" w:color="auto"/>
          </w:divBdr>
        </w:div>
        <w:div w:id="110250638">
          <w:marLeft w:val="0"/>
          <w:marRight w:val="0"/>
          <w:marTop w:val="0"/>
          <w:marBottom w:val="0"/>
          <w:divBdr>
            <w:top w:val="none" w:sz="0" w:space="0" w:color="auto"/>
            <w:left w:val="none" w:sz="0" w:space="0" w:color="auto"/>
            <w:bottom w:val="none" w:sz="0" w:space="0" w:color="auto"/>
            <w:right w:val="none" w:sz="0" w:space="0" w:color="auto"/>
          </w:divBdr>
        </w:div>
        <w:div w:id="136729592">
          <w:marLeft w:val="0"/>
          <w:marRight w:val="0"/>
          <w:marTop w:val="0"/>
          <w:marBottom w:val="0"/>
          <w:divBdr>
            <w:top w:val="none" w:sz="0" w:space="0" w:color="auto"/>
            <w:left w:val="none" w:sz="0" w:space="0" w:color="auto"/>
            <w:bottom w:val="none" w:sz="0" w:space="0" w:color="auto"/>
            <w:right w:val="none" w:sz="0" w:space="0" w:color="auto"/>
          </w:divBdr>
        </w:div>
        <w:div w:id="174928210">
          <w:marLeft w:val="0"/>
          <w:marRight w:val="0"/>
          <w:marTop w:val="0"/>
          <w:marBottom w:val="0"/>
          <w:divBdr>
            <w:top w:val="none" w:sz="0" w:space="0" w:color="auto"/>
            <w:left w:val="none" w:sz="0" w:space="0" w:color="auto"/>
            <w:bottom w:val="none" w:sz="0" w:space="0" w:color="auto"/>
            <w:right w:val="none" w:sz="0" w:space="0" w:color="auto"/>
          </w:divBdr>
        </w:div>
        <w:div w:id="175458505">
          <w:marLeft w:val="0"/>
          <w:marRight w:val="0"/>
          <w:marTop w:val="0"/>
          <w:marBottom w:val="0"/>
          <w:divBdr>
            <w:top w:val="none" w:sz="0" w:space="0" w:color="auto"/>
            <w:left w:val="none" w:sz="0" w:space="0" w:color="auto"/>
            <w:bottom w:val="none" w:sz="0" w:space="0" w:color="auto"/>
            <w:right w:val="none" w:sz="0" w:space="0" w:color="auto"/>
          </w:divBdr>
        </w:div>
        <w:div w:id="340746161">
          <w:marLeft w:val="0"/>
          <w:marRight w:val="0"/>
          <w:marTop w:val="0"/>
          <w:marBottom w:val="0"/>
          <w:divBdr>
            <w:top w:val="none" w:sz="0" w:space="0" w:color="auto"/>
            <w:left w:val="none" w:sz="0" w:space="0" w:color="auto"/>
            <w:bottom w:val="none" w:sz="0" w:space="0" w:color="auto"/>
            <w:right w:val="none" w:sz="0" w:space="0" w:color="auto"/>
          </w:divBdr>
        </w:div>
        <w:div w:id="479466411">
          <w:marLeft w:val="0"/>
          <w:marRight w:val="0"/>
          <w:marTop w:val="0"/>
          <w:marBottom w:val="0"/>
          <w:divBdr>
            <w:top w:val="none" w:sz="0" w:space="0" w:color="auto"/>
            <w:left w:val="none" w:sz="0" w:space="0" w:color="auto"/>
            <w:bottom w:val="none" w:sz="0" w:space="0" w:color="auto"/>
            <w:right w:val="none" w:sz="0" w:space="0" w:color="auto"/>
          </w:divBdr>
        </w:div>
        <w:div w:id="480972707">
          <w:marLeft w:val="0"/>
          <w:marRight w:val="0"/>
          <w:marTop w:val="0"/>
          <w:marBottom w:val="0"/>
          <w:divBdr>
            <w:top w:val="none" w:sz="0" w:space="0" w:color="auto"/>
            <w:left w:val="none" w:sz="0" w:space="0" w:color="auto"/>
            <w:bottom w:val="none" w:sz="0" w:space="0" w:color="auto"/>
            <w:right w:val="none" w:sz="0" w:space="0" w:color="auto"/>
          </w:divBdr>
        </w:div>
        <w:div w:id="579801173">
          <w:marLeft w:val="0"/>
          <w:marRight w:val="0"/>
          <w:marTop w:val="0"/>
          <w:marBottom w:val="0"/>
          <w:divBdr>
            <w:top w:val="none" w:sz="0" w:space="0" w:color="auto"/>
            <w:left w:val="none" w:sz="0" w:space="0" w:color="auto"/>
            <w:bottom w:val="none" w:sz="0" w:space="0" w:color="auto"/>
            <w:right w:val="none" w:sz="0" w:space="0" w:color="auto"/>
          </w:divBdr>
        </w:div>
        <w:div w:id="608659122">
          <w:marLeft w:val="0"/>
          <w:marRight w:val="0"/>
          <w:marTop w:val="0"/>
          <w:marBottom w:val="0"/>
          <w:divBdr>
            <w:top w:val="none" w:sz="0" w:space="0" w:color="auto"/>
            <w:left w:val="none" w:sz="0" w:space="0" w:color="auto"/>
            <w:bottom w:val="none" w:sz="0" w:space="0" w:color="auto"/>
            <w:right w:val="none" w:sz="0" w:space="0" w:color="auto"/>
          </w:divBdr>
        </w:div>
        <w:div w:id="624968265">
          <w:marLeft w:val="0"/>
          <w:marRight w:val="0"/>
          <w:marTop w:val="0"/>
          <w:marBottom w:val="0"/>
          <w:divBdr>
            <w:top w:val="none" w:sz="0" w:space="0" w:color="auto"/>
            <w:left w:val="none" w:sz="0" w:space="0" w:color="auto"/>
            <w:bottom w:val="none" w:sz="0" w:space="0" w:color="auto"/>
            <w:right w:val="none" w:sz="0" w:space="0" w:color="auto"/>
          </w:divBdr>
        </w:div>
        <w:div w:id="628632201">
          <w:marLeft w:val="0"/>
          <w:marRight w:val="0"/>
          <w:marTop w:val="0"/>
          <w:marBottom w:val="0"/>
          <w:divBdr>
            <w:top w:val="none" w:sz="0" w:space="0" w:color="auto"/>
            <w:left w:val="none" w:sz="0" w:space="0" w:color="auto"/>
            <w:bottom w:val="none" w:sz="0" w:space="0" w:color="auto"/>
            <w:right w:val="none" w:sz="0" w:space="0" w:color="auto"/>
          </w:divBdr>
        </w:div>
        <w:div w:id="687759512">
          <w:marLeft w:val="0"/>
          <w:marRight w:val="0"/>
          <w:marTop w:val="0"/>
          <w:marBottom w:val="0"/>
          <w:divBdr>
            <w:top w:val="none" w:sz="0" w:space="0" w:color="auto"/>
            <w:left w:val="none" w:sz="0" w:space="0" w:color="auto"/>
            <w:bottom w:val="none" w:sz="0" w:space="0" w:color="auto"/>
            <w:right w:val="none" w:sz="0" w:space="0" w:color="auto"/>
          </w:divBdr>
        </w:div>
        <w:div w:id="725883607">
          <w:marLeft w:val="0"/>
          <w:marRight w:val="0"/>
          <w:marTop w:val="0"/>
          <w:marBottom w:val="0"/>
          <w:divBdr>
            <w:top w:val="none" w:sz="0" w:space="0" w:color="auto"/>
            <w:left w:val="none" w:sz="0" w:space="0" w:color="auto"/>
            <w:bottom w:val="none" w:sz="0" w:space="0" w:color="auto"/>
            <w:right w:val="none" w:sz="0" w:space="0" w:color="auto"/>
          </w:divBdr>
        </w:div>
        <w:div w:id="878780264">
          <w:marLeft w:val="0"/>
          <w:marRight w:val="0"/>
          <w:marTop w:val="0"/>
          <w:marBottom w:val="0"/>
          <w:divBdr>
            <w:top w:val="none" w:sz="0" w:space="0" w:color="auto"/>
            <w:left w:val="none" w:sz="0" w:space="0" w:color="auto"/>
            <w:bottom w:val="none" w:sz="0" w:space="0" w:color="auto"/>
            <w:right w:val="none" w:sz="0" w:space="0" w:color="auto"/>
          </w:divBdr>
        </w:div>
        <w:div w:id="944850940">
          <w:marLeft w:val="0"/>
          <w:marRight w:val="0"/>
          <w:marTop w:val="0"/>
          <w:marBottom w:val="0"/>
          <w:divBdr>
            <w:top w:val="none" w:sz="0" w:space="0" w:color="auto"/>
            <w:left w:val="none" w:sz="0" w:space="0" w:color="auto"/>
            <w:bottom w:val="none" w:sz="0" w:space="0" w:color="auto"/>
            <w:right w:val="none" w:sz="0" w:space="0" w:color="auto"/>
          </w:divBdr>
        </w:div>
        <w:div w:id="1173492367">
          <w:marLeft w:val="0"/>
          <w:marRight w:val="0"/>
          <w:marTop w:val="0"/>
          <w:marBottom w:val="0"/>
          <w:divBdr>
            <w:top w:val="none" w:sz="0" w:space="0" w:color="auto"/>
            <w:left w:val="none" w:sz="0" w:space="0" w:color="auto"/>
            <w:bottom w:val="none" w:sz="0" w:space="0" w:color="auto"/>
            <w:right w:val="none" w:sz="0" w:space="0" w:color="auto"/>
          </w:divBdr>
        </w:div>
        <w:div w:id="1188525862">
          <w:marLeft w:val="0"/>
          <w:marRight w:val="0"/>
          <w:marTop w:val="0"/>
          <w:marBottom w:val="0"/>
          <w:divBdr>
            <w:top w:val="none" w:sz="0" w:space="0" w:color="auto"/>
            <w:left w:val="none" w:sz="0" w:space="0" w:color="auto"/>
            <w:bottom w:val="none" w:sz="0" w:space="0" w:color="auto"/>
            <w:right w:val="none" w:sz="0" w:space="0" w:color="auto"/>
          </w:divBdr>
        </w:div>
        <w:div w:id="1205099172">
          <w:marLeft w:val="0"/>
          <w:marRight w:val="0"/>
          <w:marTop w:val="0"/>
          <w:marBottom w:val="0"/>
          <w:divBdr>
            <w:top w:val="none" w:sz="0" w:space="0" w:color="auto"/>
            <w:left w:val="none" w:sz="0" w:space="0" w:color="auto"/>
            <w:bottom w:val="none" w:sz="0" w:space="0" w:color="auto"/>
            <w:right w:val="none" w:sz="0" w:space="0" w:color="auto"/>
          </w:divBdr>
        </w:div>
        <w:div w:id="1258443570">
          <w:marLeft w:val="0"/>
          <w:marRight w:val="0"/>
          <w:marTop w:val="0"/>
          <w:marBottom w:val="0"/>
          <w:divBdr>
            <w:top w:val="none" w:sz="0" w:space="0" w:color="auto"/>
            <w:left w:val="none" w:sz="0" w:space="0" w:color="auto"/>
            <w:bottom w:val="none" w:sz="0" w:space="0" w:color="auto"/>
            <w:right w:val="none" w:sz="0" w:space="0" w:color="auto"/>
          </w:divBdr>
        </w:div>
        <w:div w:id="1343583843">
          <w:marLeft w:val="0"/>
          <w:marRight w:val="0"/>
          <w:marTop w:val="0"/>
          <w:marBottom w:val="0"/>
          <w:divBdr>
            <w:top w:val="none" w:sz="0" w:space="0" w:color="auto"/>
            <w:left w:val="none" w:sz="0" w:space="0" w:color="auto"/>
            <w:bottom w:val="none" w:sz="0" w:space="0" w:color="auto"/>
            <w:right w:val="none" w:sz="0" w:space="0" w:color="auto"/>
          </w:divBdr>
        </w:div>
        <w:div w:id="1403211408">
          <w:marLeft w:val="0"/>
          <w:marRight w:val="0"/>
          <w:marTop w:val="0"/>
          <w:marBottom w:val="0"/>
          <w:divBdr>
            <w:top w:val="none" w:sz="0" w:space="0" w:color="auto"/>
            <w:left w:val="none" w:sz="0" w:space="0" w:color="auto"/>
            <w:bottom w:val="none" w:sz="0" w:space="0" w:color="auto"/>
            <w:right w:val="none" w:sz="0" w:space="0" w:color="auto"/>
          </w:divBdr>
        </w:div>
        <w:div w:id="1460339476">
          <w:marLeft w:val="0"/>
          <w:marRight w:val="0"/>
          <w:marTop w:val="0"/>
          <w:marBottom w:val="0"/>
          <w:divBdr>
            <w:top w:val="none" w:sz="0" w:space="0" w:color="auto"/>
            <w:left w:val="none" w:sz="0" w:space="0" w:color="auto"/>
            <w:bottom w:val="none" w:sz="0" w:space="0" w:color="auto"/>
            <w:right w:val="none" w:sz="0" w:space="0" w:color="auto"/>
          </w:divBdr>
        </w:div>
        <w:div w:id="1497258021">
          <w:marLeft w:val="0"/>
          <w:marRight w:val="0"/>
          <w:marTop w:val="0"/>
          <w:marBottom w:val="0"/>
          <w:divBdr>
            <w:top w:val="none" w:sz="0" w:space="0" w:color="auto"/>
            <w:left w:val="none" w:sz="0" w:space="0" w:color="auto"/>
            <w:bottom w:val="none" w:sz="0" w:space="0" w:color="auto"/>
            <w:right w:val="none" w:sz="0" w:space="0" w:color="auto"/>
          </w:divBdr>
        </w:div>
        <w:div w:id="1567492476">
          <w:marLeft w:val="0"/>
          <w:marRight w:val="0"/>
          <w:marTop w:val="0"/>
          <w:marBottom w:val="0"/>
          <w:divBdr>
            <w:top w:val="none" w:sz="0" w:space="0" w:color="auto"/>
            <w:left w:val="none" w:sz="0" w:space="0" w:color="auto"/>
            <w:bottom w:val="none" w:sz="0" w:space="0" w:color="auto"/>
            <w:right w:val="none" w:sz="0" w:space="0" w:color="auto"/>
          </w:divBdr>
        </w:div>
        <w:div w:id="1670331463">
          <w:marLeft w:val="0"/>
          <w:marRight w:val="0"/>
          <w:marTop w:val="0"/>
          <w:marBottom w:val="0"/>
          <w:divBdr>
            <w:top w:val="none" w:sz="0" w:space="0" w:color="auto"/>
            <w:left w:val="none" w:sz="0" w:space="0" w:color="auto"/>
            <w:bottom w:val="none" w:sz="0" w:space="0" w:color="auto"/>
            <w:right w:val="none" w:sz="0" w:space="0" w:color="auto"/>
          </w:divBdr>
        </w:div>
        <w:div w:id="1680616837">
          <w:marLeft w:val="0"/>
          <w:marRight w:val="0"/>
          <w:marTop w:val="0"/>
          <w:marBottom w:val="0"/>
          <w:divBdr>
            <w:top w:val="none" w:sz="0" w:space="0" w:color="auto"/>
            <w:left w:val="none" w:sz="0" w:space="0" w:color="auto"/>
            <w:bottom w:val="none" w:sz="0" w:space="0" w:color="auto"/>
            <w:right w:val="none" w:sz="0" w:space="0" w:color="auto"/>
          </w:divBdr>
        </w:div>
        <w:div w:id="1705986133">
          <w:marLeft w:val="0"/>
          <w:marRight w:val="0"/>
          <w:marTop w:val="0"/>
          <w:marBottom w:val="0"/>
          <w:divBdr>
            <w:top w:val="none" w:sz="0" w:space="0" w:color="auto"/>
            <w:left w:val="none" w:sz="0" w:space="0" w:color="auto"/>
            <w:bottom w:val="none" w:sz="0" w:space="0" w:color="auto"/>
            <w:right w:val="none" w:sz="0" w:space="0" w:color="auto"/>
          </w:divBdr>
        </w:div>
        <w:div w:id="1759014472">
          <w:marLeft w:val="0"/>
          <w:marRight w:val="0"/>
          <w:marTop w:val="0"/>
          <w:marBottom w:val="0"/>
          <w:divBdr>
            <w:top w:val="none" w:sz="0" w:space="0" w:color="auto"/>
            <w:left w:val="none" w:sz="0" w:space="0" w:color="auto"/>
            <w:bottom w:val="none" w:sz="0" w:space="0" w:color="auto"/>
            <w:right w:val="none" w:sz="0" w:space="0" w:color="auto"/>
          </w:divBdr>
        </w:div>
        <w:div w:id="1785343919">
          <w:marLeft w:val="0"/>
          <w:marRight w:val="0"/>
          <w:marTop w:val="0"/>
          <w:marBottom w:val="0"/>
          <w:divBdr>
            <w:top w:val="none" w:sz="0" w:space="0" w:color="auto"/>
            <w:left w:val="none" w:sz="0" w:space="0" w:color="auto"/>
            <w:bottom w:val="none" w:sz="0" w:space="0" w:color="auto"/>
            <w:right w:val="none" w:sz="0" w:space="0" w:color="auto"/>
          </w:divBdr>
        </w:div>
        <w:div w:id="1792674714">
          <w:marLeft w:val="0"/>
          <w:marRight w:val="0"/>
          <w:marTop w:val="0"/>
          <w:marBottom w:val="0"/>
          <w:divBdr>
            <w:top w:val="none" w:sz="0" w:space="0" w:color="auto"/>
            <w:left w:val="none" w:sz="0" w:space="0" w:color="auto"/>
            <w:bottom w:val="none" w:sz="0" w:space="0" w:color="auto"/>
            <w:right w:val="none" w:sz="0" w:space="0" w:color="auto"/>
          </w:divBdr>
        </w:div>
        <w:div w:id="1818834110">
          <w:marLeft w:val="0"/>
          <w:marRight w:val="0"/>
          <w:marTop w:val="0"/>
          <w:marBottom w:val="0"/>
          <w:divBdr>
            <w:top w:val="none" w:sz="0" w:space="0" w:color="auto"/>
            <w:left w:val="none" w:sz="0" w:space="0" w:color="auto"/>
            <w:bottom w:val="none" w:sz="0" w:space="0" w:color="auto"/>
            <w:right w:val="none" w:sz="0" w:space="0" w:color="auto"/>
          </w:divBdr>
        </w:div>
        <w:div w:id="1820726827">
          <w:marLeft w:val="0"/>
          <w:marRight w:val="0"/>
          <w:marTop w:val="0"/>
          <w:marBottom w:val="0"/>
          <w:divBdr>
            <w:top w:val="none" w:sz="0" w:space="0" w:color="auto"/>
            <w:left w:val="none" w:sz="0" w:space="0" w:color="auto"/>
            <w:bottom w:val="none" w:sz="0" w:space="0" w:color="auto"/>
            <w:right w:val="none" w:sz="0" w:space="0" w:color="auto"/>
          </w:divBdr>
        </w:div>
        <w:div w:id="1901479504">
          <w:marLeft w:val="0"/>
          <w:marRight w:val="0"/>
          <w:marTop w:val="0"/>
          <w:marBottom w:val="0"/>
          <w:divBdr>
            <w:top w:val="none" w:sz="0" w:space="0" w:color="auto"/>
            <w:left w:val="none" w:sz="0" w:space="0" w:color="auto"/>
            <w:bottom w:val="none" w:sz="0" w:space="0" w:color="auto"/>
            <w:right w:val="none" w:sz="0" w:space="0" w:color="auto"/>
          </w:divBdr>
        </w:div>
        <w:div w:id="1930699948">
          <w:marLeft w:val="0"/>
          <w:marRight w:val="0"/>
          <w:marTop w:val="0"/>
          <w:marBottom w:val="0"/>
          <w:divBdr>
            <w:top w:val="none" w:sz="0" w:space="0" w:color="auto"/>
            <w:left w:val="none" w:sz="0" w:space="0" w:color="auto"/>
            <w:bottom w:val="none" w:sz="0" w:space="0" w:color="auto"/>
            <w:right w:val="none" w:sz="0" w:space="0" w:color="auto"/>
          </w:divBdr>
        </w:div>
        <w:div w:id="2092119926">
          <w:marLeft w:val="0"/>
          <w:marRight w:val="0"/>
          <w:marTop w:val="0"/>
          <w:marBottom w:val="0"/>
          <w:divBdr>
            <w:top w:val="none" w:sz="0" w:space="0" w:color="auto"/>
            <w:left w:val="none" w:sz="0" w:space="0" w:color="auto"/>
            <w:bottom w:val="none" w:sz="0" w:space="0" w:color="auto"/>
            <w:right w:val="none" w:sz="0" w:space="0" w:color="auto"/>
          </w:divBdr>
        </w:div>
        <w:div w:id="2114475809">
          <w:marLeft w:val="0"/>
          <w:marRight w:val="0"/>
          <w:marTop w:val="0"/>
          <w:marBottom w:val="0"/>
          <w:divBdr>
            <w:top w:val="none" w:sz="0" w:space="0" w:color="auto"/>
            <w:left w:val="none" w:sz="0" w:space="0" w:color="auto"/>
            <w:bottom w:val="none" w:sz="0" w:space="0" w:color="auto"/>
            <w:right w:val="none" w:sz="0" w:space="0" w:color="auto"/>
          </w:divBdr>
        </w:div>
        <w:div w:id="2123842852">
          <w:marLeft w:val="0"/>
          <w:marRight w:val="0"/>
          <w:marTop w:val="0"/>
          <w:marBottom w:val="0"/>
          <w:divBdr>
            <w:top w:val="none" w:sz="0" w:space="0" w:color="auto"/>
            <w:left w:val="none" w:sz="0" w:space="0" w:color="auto"/>
            <w:bottom w:val="none" w:sz="0" w:space="0" w:color="auto"/>
            <w:right w:val="none" w:sz="0" w:space="0" w:color="auto"/>
          </w:divBdr>
        </w:div>
      </w:divsChild>
    </w:div>
    <w:div w:id="811560436">
      <w:bodyDiv w:val="1"/>
      <w:marLeft w:val="0"/>
      <w:marRight w:val="0"/>
      <w:marTop w:val="0"/>
      <w:marBottom w:val="0"/>
      <w:divBdr>
        <w:top w:val="none" w:sz="0" w:space="0" w:color="auto"/>
        <w:left w:val="none" w:sz="0" w:space="0" w:color="auto"/>
        <w:bottom w:val="none" w:sz="0" w:space="0" w:color="auto"/>
        <w:right w:val="none" w:sz="0" w:space="0" w:color="auto"/>
      </w:divBdr>
    </w:div>
    <w:div w:id="815531454">
      <w:bodyDiv w:val="1"/>
      <w:marLeft w:val="0"/>
      <w:marRight w:val="0"/>
      <w:marTop w:val="0"/>
      <w:marBottom w:val="0"/>
      <w:divBdr>
        <w:top w:val="none" w:sz="0" w:space="0" w:color="auto"/>
        <w:left w:val="none" w:sz="0" w:space="0" w:color="auto"/>
        <w:bottom w:val="none" w:sz="0" w:space="0" w:color="auto"/>
        <w:right w:val="none" w:sz="0" w:space="0" w:color="auto"/>
      </w:divBdr>
    </w:div>
    <w:div w:id="851922079">
      <w:bodyDiv w:val="1"/>
      <w:marLeft w:val="0"/>
      <w:marRight w:val="0"/>
      <w:marTop w:val="0"/>
      <w:marBottom w:val="0"/>
      <w:divBdr>
        <w:top w:val="none" w:sz="0" w:space="0" w:color="auto"/>
        <w:left w:val="none" w:sz="0" w:space="0" w:color="auto"/>
        <w:bottom w:val="none" w:sz="0" w:space="0" w:color="auto"/>
        <w:right w:val="none" w:sz="0" w:space="0" w:color="auto"/>
      </w:divBdr>
    </w:div>
    <w:div w:id="862137356">
      <w:bodyDiv w:val="1"/>
      <w:marLeft w:val="0"/>
      <w:marRight w:val="0"/>
      <w:marTop w:val="0"/>
      <w:marBottom w:val="0"/>
      <w:divBdr>
        <w:top w:val="none" w:sz="0" w:space="0" w:color="auto"/>
        <w:left w:val="none" w:sz="0" w:space="0" w:color="auto"/>
        <w:bottom w:val="none" w:sz="0" w:space="0" w:color="auto"/>
        <w:right w:val="none" w:sz="0" w:space="0" w:color="auto"/>
      </w:divBdr>
      <w:divsChild>
        <w:div w:id="486559895">
          <w:marLeft w:val="0"/>
          <w:marRight w:val="0"/>
          <w:marTop w:val="280"/>
          <w:marBottom w:val="280"/>
          <w:divBdr>
            <w:top w:val="none" w:sz="0" w:space="0" w:color="auto"/>
            <w:left w:val="none" w:sz="0" w:space="0" w:color="auto"/>
            <w:bottom w:val="none" w:sz="0" w:space="0" w:color="auto"/>
            <w:right w:val="none" w:sz="0" w:space="0" w:color="auto"/>
          </w:divBdr>
        </w:div>
        <w:div w:id="1035234200">
          <w:marLeft w:val="0"/>
          <w:marRight w:val="0"/>
          <w:marTop w:val="280"/>
          <w:marBottom w:val="280"/>
          <w:divBdr>
            <w:top w:val="none" w:sz="0" w:space="0" w:color="auto"/>
            <w:left w:val="none" w:sz="0" w:space="0" w:color="auto"/>
            <w:bottom w:val="none" w:sz="0" w:space="0" w:color="auto"/>
            <w:right w:val="none" w:sz="0" w:space="0" w:color="auto"/>
          </w:divBdr>
        </w:div>
        <w:div w:id="1046106519">
          <w:marLeft w:val="0"/>
          <w:marRight w:val="0"/>
          <w:marTop w:val="280"/>
          <w:marBottom w:val="280"/>
          <w:divBdr>
            <w:top w:val="none" w:sz="0" w:space="0" w:color="auto"/>
            <w:left w:val="none" w:sz="0" w:space="0" w:color="auto"/>
            <w:bottom w:val="none" w:sz="0" w:space="0" w:color="auto"/>
            <w:right w:val="none" w:sz="0" w:space="0" w:color="auto"/>
          </w:divBdr>
        </w:div>
        <w:div w:id="1394349863">
          <w:marLeft w:val="0"/>
          <w:marRight w:val="0"/>
          <w:marTop w:val="280"/>
          <w:marBottom w:val="280"/>
          <w:divBdr>
            <w:top w:val="none" w:sz="0" w:space="0" w:color="auto"/>
            <w:left w:val="none" w:sz="0" w:space="0" w:color="auto"/>
            <w:bottom w:val="none" w:sz="0" w:space="0" w:color="auto"/>
            <w:right w:val="none" w:sz="0" w:space="0" w:color="auto"/>
          </w:divBdr>
        </w:div>
        <w:div w:id="1500658381">
          <w:marLeft w:val="0"/>
          <w:marRight w:val="0"/>
          <w:marTop w:val="280"/>
          <w:marBottom w:val="280"/>
          <w:divBdr>
            <w:top w:val="none" w:sz="0" w:space="0" w:color="auto"/>
            <w:left w:val="none" w:sz="0" w:space="0" w:color="auto"/>
            <w:bottom w:val="none" w:sz="0" w:space="0" w:color="auto"/>
            <w:right w:val="none" w:sz="0" w:space="0" w:color="auto"/>
          </w:divBdr>
        </w:div>
        <w:div w:id="1802190998">
          <w:marLeft w:val="0"/>
          <w:marRight w:val="0"/>
          <w:marTop w:val="280"/>
          <w:marBottom w:val="280"/>
          <w:divBdr>
            <w:top w:val="none" w:sz="0" w:space="0" w:color="auto"/>
            <w:left w:val="none" w:sz="0" w:space="0" w:color="auto"/>
            <w:bottom w:val="none" w:sz="0" w:space="0" w:color="auto"/>
            <w:right w:val="none" w:sz="0" w:space="0" w:color="auto"/>
          </w:divBdr>
        </w:div>
      </w:divsChild>
    </w:div>
    <w:div w:id="899023521">
      <w:bodyDiv w:val="1"/>
      <w:marLeft w:val="0"/>
      <w:marRight w:val="0"/>
      <w:marTop w:val="0"/>
      <w:marBottom w:val="0"/>
      <w:divBdr>
        <w:top w:val="none" w:sz="0" w:space="0" w:color="auto"/>
        <w:left w:val="none" w:sz="0" w:space="0" w:color="auto"/>
        <w:bottom w:val="none" w:sz="0" w:space="0" w:color="auto"/>
        <w:right w:val="none" w:sz="0" w:space="0" w:color="auto"/>
      </w:divBdr>
    </w:div>
    <w:div w:id="908806181">
      <w:bodyDiv w:val="1"/>
      <w:marLeft w:val="0"/>
      <w:marRight w:val="0"/>
      <w:marTop w:val="0"/>
      <w:marBottom w:val="0"/>
      <w:divBdr>
        <w:top w:val="none" w:sz="0" w:space="0" w:color="auto"/>
        <w:left w:val="none" w:sz="0" w:space="0" w:color="auto"/>
        <w:bottom w:val="none" w:sz="0" w:space="0" w:color="auto"/>
        <w:right w:val="none" w:sz="0" w:space="0" w:color="auto"/>
      </w:divBdr>
      <w:divsChild>
        <w:div w:id="1042747238">
          <w:marLeft w:val="0"/>
          <w:marRight w:val="0"/>
          <w:marTop w:val="0"/>
          <w:marBottom w:val="0"/>
          <w:divBdr>
            <w:top w:val="none" w:sz="0" w:space="0" w:color="auto"/>
            <w:left w:val="none" w:sz="0" w:space="0" w:color="auto"/>
            <w:bottom w:val="none" w:sz="0" w:space="0" w:color="auto"/>
            <w:right w:val="none" w:sz="0" w:space="0" w:color="auto"/>
          </w:divBdr>
          <w:divsChild>
            <w:div w:id="405806664">
              <w:marLeft w:val="0"/>
              <w:marRight w:val="0"/>
              <w:marTop w:val="0"/>
              <w:marBottom w:val="0"/>
              <w:divBdr>
                <w:top w:val="none" w:sz="0" w:space="0" w:color="auto"/>
                <w:left w:val="none" w:sz="0" w:space="0" w:color="auto"/>
                <w:bottom w:val="none" w:sz="0" w:space="0" w:color="auto"/>
                <w:right w:val="none" w:sz="0" w:space="0" w:color="auto"/>
              </w:divBdr>
              <w:divsChild>
                <w:div w:id="1796678459">
                  <w:marLeft w:val="0"/>
                  <w:marRight w:val="0"/>
                  <w:marTop w:val="0"/>
                  <w:marBottom w:val="0"/>
                  <w:divBdr>
                    <w:top w:val="none" w:sz="0" w:space="0" w:color="auto"/>
                    <w:left w:val="none" w:sz="0" w:space="0" w:color="auto"/>
                    <w:bottom w:val="none" w:sz="0" w:space="0" w:color="auto"/>
                    <w:right w:val="none" w:sz="0" w:space="0" w:color="auto"/>
                  </w:divBdr>
                  <w:divsChild>
                    <w:div w:id="693503323">
                      <w:marLeft w:val="0"/>
                      <w:marRight w:val="0"/>
                      <w:marTop w:val="0"/>
                      <w:marBottom w:val="0"/>
                      <w:divBdr>
                        <w:top w:val="none" w:sz="0" w:space="0" w:color="auto"/>
                        <w:left w:val="none" w:sz="0" w:space="0" w:color="auto"/>
                        <w:bottom w:val="none" w:sz="0" w:space="0" w:color="auto"/>
                        <w:right w:val="none" w:sz="0" w:space="0" w:color="auto"/>
                      </w:divBdr>
                      <w:divsChild>
                        <w:div w:id="2100707697">
                          <w:marLeft w:val="0"/>
                          <w:marRight w:val="0"/>
                          <w:marTop w:val="0"/>
                          <w:marBottom w:val="0"/>
                          <w:divBdr>
                            <w:top w:val="none" w:sz="0" w:space="0" w:color="auto"/>
                            <w:left w:val="none" w:sz="0" w:space="0" w:color="auto"/>
                            <w:bottom w:val="none" w:sz="0" w:space="0" w:color="auto"/>
                            <w:right w:val="none" w:sz="0" w:space="0" w:color="auto"/>
                          </w:divBdr>
                          <w:divsChild>
                            <w:div w:id="1214460658">
                              <w:marLeft w:val="0"/>
                              <w:marRight w:val="0"/>
                              <w:marTop w:val="0"/>
                              <w:marBottom w:val="0"/>
                              <w:divBdr>
                                <w:top w:val="none" w:sz="0" w:space="0" w:color="auto"/>
                                <w:left w:val="none" w:sz="0" w:space="0" w:color="auto"/>
                                <w:bottom w:val="none" w:sz="0" w:space="0" w:color="auto"/>
                                <w:right w:val="none" w:sz="0" w:space="0" w:color="auto"/>
                              </w:divBdr>
                              <w:divsChild>
                                <w:div w:id="1761097807">
                                  <w:marLeft w:val="0"/>
                                  <w:marRight w:val="0"/>
                                  <w:marTop w:val="0"/>
                                  <w:marBottom w:val="0"/>
                                  <w:divBdr>
                                    <w:top w:val="single" w:sz="6" w:space="0" w:color="AFA9B4"/>
                                    <w:left w:val="single" w:sz="6" w:space="0" w:color="AFA9B4"/>
                                    <w:bottom w:val="single" w:sz="6" w:space="0" w:color="AFA9B4"/>
                                    <w:right w:val="single" w:sz="6" w:space="0" w:color="AFA9B4"/>
                                  </w:divBdr>
                                  <w:divsChild>
                                    <w:div w:id="1665471702">
                                      <w:marLeft w:val="0"/>
                                      <w:marRight w:val="0"/>
                                      <w:marTop w:val="0"/>
                                      <w:marBottom w:val="0"/>
                                      <w:divBdr>
                                        <w:top w:val="none" w:sz="0" w:space="0" w:color="auto"/>
                                        <w:left w:val="none" w:sz="0" w:space="0" w:color="auto"/>
                                        <w:bottom w:val="none" w:sz="0" w:space="0" w:color="auto"/>
                                        <w:right w:val="none" w:sz="0" w:space="0" w:color="auto"/>
                                      </w:divBdr>
                                      <w:divsChild>
                                        <w:div w:id="1486432732">
                                          <w:marLeft w:val="218"/>
                                          <w:marRight w:val="218"/>
                                          <w:marTop w:val="218"/>
                                          <w:marBottom w:val="100"/>
                                          <w:divBdr>
                                            <w:top w:val="none" w:sz="0" w:space="0" w:color="auto"/>
                                            <w:left w:val="none" w:sz="0" w:space="0" w:color="auto"/>
                                            <w:bottom w:val="none" w:sz="0" w:space="0" w:color="auto"/>
                                            <w:right w:val="none" w:sz="0" w:space="0" w:color="auto"/>
                                          </w:divBdr>
                                          <w:divsChild>
                                            <w:div w:id="1068071253">
                                              <w:marLeft w:val="0"/>
                                              <w:marRight w:val="0"/>
                                              <w:marTop w:val="0"/>
                                              <w:marBottom w:val="0"/>
                                              <w:divBdr>
                                                <w:top w:val="none" w:sz="0" w:space="0" w:color="auto"/>
                                                <w:left w:val="none" w:sz="0" w:space="0" w:color="auto"/>
                                                <w:bottom w:val="none" w:sz="0" w:space="0" w:color="auto"/>
                                                <w:right w:val="none" w:sz="0" w:space="0" w:color="auto"/>
                                              </w:divBdr>
                                              <w:divsChild>
                                                <w:div w:id="755706097">
                                                  <w:marLeft w:val="0"/>
                                                  <w:marRight w:val="0"/>
                                                  <w:marTop w:val="0"/>
                                                  <w:marBottom w:val="0"/>
                                                  <w:divBdr>
                                                    <w:top w:val="none" w:sz="0" w:space="0" w:color="auto"/>
                                                    <w:left w:val="none" w:sz="0" w:space="0" w:color="auto"/>
                                                    <w:bottom w:val="none" w:sz="0" w:space="0" w:color="auto"/>
                                                    <w:right w:val="none" w:sz="0" w:space="0" w:color="auto"/>
                                                  </w:divBdr>
                                                </w:div>
                                                <w:div w:id="10198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3666421">
      <w:bodyDiv w:val="1"/>
      <w:marLeft w:val="0"/>
      <w:marRight w:val="0"/>
      <w:marTop w:val="0"/>
      <w:marBottom w:val="0"/>
      <w:divBdr>
        <w:top w:val="none" w:sz="0" w:space="0" w:color="auto"/>
        <w:left w:val="none" w:sz="0" w:space="0" w:color="auto"/>
        <w:bottom w:val="none" w:sz="0" w:space="0" w:color="auto"/>
        <w:right w:val="none" w:sz="0" w:space="0" w:color="auto"/>
      </w:divBdr>
    </w:div>
    <w:div w:id="921835360">
      <w:bodyDiv w:val="1"/>
      <w:marLeft w:val="0"/>
      <w:marRight w:val="0"/>
      <w:marTop w:val="0"/>
      <w:marBottom w:val="0"/>
      <w:divBdr>
        <w:top w:val="none" w:sz="0" w:space="0" w:color="auto"/>
        <w:left w:val="none" w:sz="0" w:space="0" w:color="auto"/>
        <w:bottom w:val="none" w:sz="0" w:space="0" w:color="auto"/>
        <w:right w:val="none" w:sz="0" w:space="0" w:color="auto"/>
      </w:divBdr>
    </w:div>
    <w:div w:id="986591075">
      <w:bodyDiv w:val="1"/>
      <w:marLeft w:val="0"/>
      <w:marRight w:val="0"/>
      <w:marTop w:val="0"/>
      <w:marBottom w:val="0"/>
      <w:divBdr>
        <w:top w:val="none" w:sz="0" w:space="0" w:color="auto"/>
        <w:left w:val="none" w:sz="0" w:space="0" w:color="auto"/>
        <w:bottom w:val="none" w:sz="0" w:space="0" w:color="auto"/>
        <w:right w:val="none" w:sz="0" w:space="0" w:color="auto"/>
      </w:divBdr>
    </w:div>
    <w:div w:id="993878253">
      <w:bodyDiv w:val="1"/>
      <w:marLeft w:val="0"/>
      <w:marRight w:val="0"/>
      <w:marTop w:val="0"/>
      <w:marBottom w:val="0"/>
      <w:divBdr>
        <w:top w:val="none" w:sz="0" w:space="0" w:color="auto"/>
        <w:left w:val="none" w:sz="0" w:space="0" w:color="auto"/>
        <w:bottom w:val="none" w:sz="0" w:space="0" w:color="auto"/>
        <w:right w:val="none" w:sz="0" w:space="0" w:color="auto"/>
      </w:divBdr>
    </w:div>
    <w:div w:id="1025591758">
      <w:bodyDiv w:val="1"/>
      <w:marLeft w:val="0"/>
      <w:marRight w:val="0"/>
      <w:marTop w:val="0"/>
      <w:marBottom w:val="0"/>
      <w:divBdr>
        <w:top w:val="none" w:sz="0" w:space="0" w:color="auto"/>
        <w:left w:val="none" w:sz="0" w:space="0" w:color="auto"/>
        <w:bottom w:val="none" w:sz="0" w:space="0" w:color="auto"/>
        <w:right w:val="none" w:sz="0" w:space="0" w:color="auto"/>
      </w:divBdr>
      <w:divsChild>
        <w:div w:id="380523774">
          <w:marLeft w:val="0"/>
          <w:marRight w:val="0"/>
          <w:marTop w:val="0"/>
          <w:marBottom w:val="0"/>
          <w:divBdr>
            <w:top w:val="none" w:sz="0" w:space="0" w:color="auto"/>
            <w:left w:val="none" w:sz="0" w:space="0" w:color="auto"/>
            <w:bottom w:val="none" w:sz="0" w:space="0" w:color="auto"/>
            <w:right w:val="none" w:sz="0" w:space="0" w:color="auto"/>
          </w:divBdr>
        </w:div>
        <w:div w:id="503056012">
          <w:marLeft w:val="0"/>
          <w:marRight w:val="0"/>
          <w:marTop w:val="0"/>
          <w:marBottom w:val="0"/>
          <w:divBdr>
            <w:top w:val="none" w:sz="0" w:space="0" w:color="auto"/>
            <w:left w:val="none" w:sz="0" w:space="0" w:color="auto"/>
            <w:bottom w:val="none" w:sz="0" w:space="0" w:color="auto"/>
            <w:right w:val="none" w:sz="0" w:space="0" w:color="auto"/>
          </w:divBdr>
        </w:div>
        <w:div w:id="584459132">
          <w:marLeft w:val="0"/>
          <w:marRight w:val="0"/>
          <w:marTop w:val="0"/>
          <w:marBottom w:val="0"/>
          <w:divBdr>
            <w:top w:val="none" w:sz="0" w:space="0" w:color="auto"/>
            <w:left w:val="none" w:sz="0" w:space="0" w:color="auto"/>
            <w:bottom w:val="none" w:sz="0" w:space="0" w:color="auto"/>
            <w:right w:val="none" w:sz="0" w:space="0" w:color="auto"/>
          </w:divBdr>
        </w:div>
        <w:div w:id="698777043">
          <w:marLeft w:val="0"/>
          <w:marRight w:val="0"/>
          <w:marTop w:val="0"/>
          <w:marBottom w:val="0"/>
          <w:divBdr>
            <w:top w:val="none" w:sz="0" w:space="0" w:color="auto"/>
            <w:left w:val="none" w:sz="0" w:space="0" w:color="auto"/>
            <w:bottom w:val="none" w:sz="0" w:space="0" w:color="auto"/>
            <w:right w:val="none" w:sz="0" w:space="0" w:color="auto"/>
          </w:divBdr>
        </w:div>
        <w:div w:id="786195220">
          <w:marLeft w:val="0"/>
          <w:marRight w:val="0"/>
          <w:marTop w:val="0"/>
          <w:marBottom w:val="0"/>
          <w:divBdr>
            <w:top w:val="none" w:sz="0" w:space="0" w:color="auto"/>
            <w:left w:val="none" w:sz="0" w:space="0" w:color="auto"/>
            <w:bottom w:val="none" w:sz="0" w:space="0" w:color="auto"/>
            <w:right w:val="none" w:sz="0" w:space="0" w:color="auto"/>
          </w:divBdr>
        </w:div>
        <w:div w:id="841045876">
          <w:marLeft w:val="0"/>
          <w:marRight w:val="0"/>
          <w:marTop w:val="0"/>
          <w:marBottom w:val="0"/>
          <w:divBdr>
            <w:top w:val="none" w:sz="0" w:space="0" w:color="auto"/>
            <w:left w:val="none" w:sz="0" w:space="0" w:color="auto"/>
            <w:bottom w:val="none" w:sz="0" w:space="0" w:color="auto"/>
            <w:right w:val="none" w:sz="0" w:space="0" w:color="auto"/>
          </w:divBdr>
        </w:div>
        <w:div w:id="841970003">
          <w:marLeft w:val="0"/>
          <w:marRight w:val="0"/>
          <w:marTop w:val="0"/>
          <w:marBottom w:val="0"/>
          <w:divBdr>
            <w:top w:val="none" w:sz="0" w:space="0" w:color="auto"/>
            <w:left w:val="none" w:sz="0" w:space="0" w:color="auto"/>
            <w:bottom w:val="none" w:sz="0" w:space="0" w:color="auto"/>
            <w:right w:val="none" w:sz="0" w:space="0" w:color="auto"/>
          </w:divBdr>
        </w:div>
        <w:div w:id="854656825">
          <w:marLeft w:val="0"/>
          <w:marRight w:val="0"/>
          <w:marTop w:val="0"/>
          <w:marBottom w:val="0"/>
          <w:divBdr>
            <w:top w:val="none" w:sz="0" w:space="0" w:color="auto"/>
            <w:left w:val="none" w:sz="0" w:space="0" w:color="auto"/>
            <w:bottom w:val="none" w:sz="0" w:space="0" w:color="auto"/>
            <w:right w:val="none" w:sz="0" w:space="0" w:color="auto"/>
          </w:divBdr>
        </w:div>
        <w:div w:id="920024023">
          <w:marLeft w:val="0"/>
          <w:marRight w:val="0"/>
          <w:marTop w:val="0"/>
          <w:marBottom w:val="0"/>
          <w:divBdr>
            <w:top w:val="none" w:sz="0" w:space="0" w:color="auto"/>
            <w:left w:val="none" w:sz="0" w:space="0" w:color="auto"/>
            <w:bottom w:val="none" w:sz="0" w:space="0" w:color="auto"/>
            <w:right w:val="none" w:sz="0" w:space="0" w:color="auto"/>
          </w:divBdr>
        </w:div>
        <w:div w:id="935600267">
          <w:marLeft w:val="0"/>
          <w:marRight w:val="0"/>
          <w:marTop w:val="0"/>
          <w:marBottom w:val="0"/>
          <w:divBdr>
            <w:top w:val="none" w:sz="0" w:space="0" w:color="auto"/>
            <w:left w:val="none" w:sz="0" w:space="0" w:color="auto"/>
            <w:bottom w:val="none" w:sz="0" w:space="0" w:color="auto"/>
            <w:right w:val="none" w:sz="0" w:space="0" w:color="auto"/>
          </w:divBdr>
        </w:div>
        <w:div w:id="1136264161">
          <w:marLeft w:val="0"/>
          <w:marRight w:val="0"/>
          <w:marTop w:val="0"/>
          <w:marBottom w:val="0"/>
          <w:divBdr>
            <w:top w:val="none" w:sz="0" w:space="0" w:color="auto"/>
            <w:left w:val="none" w:sz="0" w:space="0" w:color="auto"/>
            <w:bottom w:val="none" w:sz="0" w:space="0" w:color="auto"/>
            <w:right w:val="none" w:sz="0" w:space="0" w:color="auto"/>
          </w:divBdr>
        </w:div>
        <w:div w:id="1468864115">
          <w:marLeft w:val="0"/>
          <w:marRight w:val="0"/>
          <w:marTop w:val="0"/>
          <w:marBottom w:val="0"/>
          <w:divBdr>
            <w:top w:val="none" w:sz="0" w:space="0" w:color="auto"/>
            <w:left w:val="none" w:sz="0" w:space="0" w:color="auto"/>
            <w:bottom w:val="none" w:sz="0" w:space="0" w:color="auto"/>
            <w:right w:val="none" w:sz="0" w:space="0" w:color="auto"/>
          </w:divBdr>
        </w:div>
        <w:div w:id="1469319400">
          <w:marLeft w:val="0"/>
          <w:marRight w:val="0"/>
          <w:marTop w:val="0"/>
          <w:marBottom w:val="0"/>
          <w:divBdr>
            <w:top w:val="none" w:sz="0" w:space="0" w:color="auto"/>
            <w:left w:val="none" w:sz="0" w:space="0" w:color="auto"/>
            <w:bottom w:val="none" w:sz="0" w:space="0" w:color="auto"/>
            <w:right w:val="none" w:sz="0" w:space="0" w:color="auto"/>
          </w:divBdr>
        </w:div>
        <w:div w:id="1477379695">
          <w:marLeft w:val="0"/>
          <w:marRight w:val="0"/>
          <w:marTop w:val="0"/>
          <w:marBottom w:val="0"/>
          <w:divBdr>
            <w:top w:val="none" w:sz="0" w:space="0" w:color="auto"/>
            <w:left w:val="none" w:sz="0" w:space="0" w:color="auto"/>
            <w:bottom w:val="none" w:sz="0" w:space="0" w:color="auto"/>
            <w:right w:val="none" w:sz="0" w:space="0" w:color="auto"/>
          </w:divBdr>
        </w:div>
        <w:div w:id="1677272176">
          <w:marLeft w:val="0"/>
          <w:marRight w:val="0"/>
          <w:marTop w:val="0"/>
          <w:marBottom w:val="0"/>
          <w:divBdr>
            <w:top w:val="none" w:sz="0" w:space="0" w:color="auto"/>
            <w:left w:val="none" w:sz="0" w:space="0" w:color="auto"/>
            <w:bottom w:val="none" w:sz="0" w:space="0" w:color="auto"/>
            <w:right w:val="none" w:sz="0" w:space="0" w:color="auto"/>
          </w:divBdr>
        </w:div>
        <w:div w:id="1796292163">
          <w:marLeft w:val="0"/>
          <w:marRight w:val="0"/>
          <w:marTop w:val="0"/>
          <w:marBottom w:val="0"/>
          <w:divBdr>
            <w:top w:val="none" w:sz="0" w:space="0" w:color="auto"/>
            <w:left w:val="none" w:sz="0" w:space="0" w:color="auto"/>
            <w:bottom w:val="none" w:sz="0" w:space="0" w:color="auto"/>
            <w:right w:val="none" w:sz="0" w:space="0" w:color="auto"/>
          </w:divBdr>
        </w:div>
        <w:div w:id="1866400079">
          <w:marLeft w:val="0"/>
          <w:marRight w:val="0"/>
          <w:marTop w:val="0"/>
          <w:marBottom w:val="0"/>
          <w:divBdr>
            <w:top w:val="none" w:sz="0" w:space="0" w:color="auto"/>
            <w:left w:val="none" w:sz="0" w:space="0" w:color="auto"/>
            <w:bottom w:val="none" w:sz="0" w:space="0" w:color="auto"/>
            <w:right w:val="none" w:sz="0" w:space="0" w:color="auto"/>
          </w:divBdr>
        </w:div>
      </w:divsChild>
    </w:div>
    <w:div w:id="1034504813">
      <w:bodyDiv w:val="1"/>
      <w:marLeft w:val="0"/>
      <w:marRight w:val="0"/>
      <w:marTop w:val="0"/>
      <w:marBottom w:val="0"/>
      <w:divBdr>
        <w:top w:val="none" w:sz="0" w:space="0" w:color="auto"/>
        <w:left w:val="none" w:sz="0" w:space="0" w:color="auto"/>
        <w:bottom w:val="none" w:sz="0" w:space="0" w:color="auto"/>
        <w:right w:val="none" w:sz="0" w:space="0" w:color="auto"/>
      </w:divBdr>
      <w:divsChild>
        <w:div w:id="1874342543">
          <w:marLeft w:val="0"/>
          <w:marRight w:val="0"/>
          <w:marTop w:val="0"/>
          <w:marBottom w:val="0"/>
          <w:divBdr>
            <w:top w:val="none" w:sz="0" w:space="0" w:color="auto"/>
            <w:left w:val="none" w:sz="0" w:space="0" w:color="auto"/>
            <w:bottom w:val="none" w:sz="0" w:space="0" w:color="auto"/>
            <w:right w:val="none" w:sz="0" w:space="0" w:color="auto"/>
          </w:divBdr>
          <w:divsChild>
            <w:div w:id="1788501231">
              <w:marLeft w:val="0"/>
              <w:marRight w:val="0"/>
              <w:marTop w:val="0"/>
              <w:marBottom w:val="0"/>
              <w:divBdr>
                <w:top w:val="none" w:sz="0" w:space="0" w:color="auto"/>
                <w:left w:val="none" w:sz="0" w:space="0" w:color="auto"/>
                <w:bottom w:val="none" w:sz="0" w:space="0" w:color="auto"/>
                <w:right w:val="none" w:sz="0" w:space="0" w:color="auto"/>
              </w:divBdr>
              <w:divsChild>
                <w:div w:id="676151630">
                  <w:marLeft w:val="0"/>
                  <w:marRight w:val="0"/>
                  <w:marTop w:val="0"/>
                  <w:marBottom w:val="0"/>
                  <w:divBdr>
                    <w:top w:val="none" w:sz="0" w:space="0" w:color="auto"/>
                    <w:left w:val="none" w:sz="0" w:space="0" w:color="auto"/>
                    <w:bottom w:val="none" w:sz="0" w:space="0" w:color="auto"/>
                    <w:right w:val="none" w:sz="0" w:space="0" w:color="auto"/>
                  </w:divBdr>
                  <w:divsChild>
                    <w:div w:id="1601065424">
                      <w:marLeft w:val="0"/>
                      <w:marRight w:val="0"/>
                      <w:marTop w:val="0"/>
                      <w:marBottom w:val="0"/>
                      <w:divBdr>
                        <w:top w:val="none" w:sz="0" w:space="0" w:color="auto"/>
                        <w:left w:val="none" w:sz="0" w:space="0" w:color="auto"/>
                        <w:bottom w:val="none" w:sz="0" w:space="0" w:color="auto"/>
                        <w:right w:val="none" w:sz="0" w:space="0" w:color="auto"/>
                      </w:divBdr>
                      <w:divsChild>
                        <w:div w:id="1974828644">
                          <w:marLeft w:val="0"/>
                          <w:marRight w:val="0"/>
                          <w:marTop w:val="0"/>
                          <w:marBottom w:val="0"/>
                          <w:divBdr>
                            <w:top w:val="none" w:sz="0" w:space="0" w:color="auto"/>
                            <w:left w:val="none" w:sz="0" w:space="0" w:color="auto"/>
                            <w:bottom w:val="none" w:sz="0" w:space="0" w:color="auto"/>
                            <w:right w:val="none" w:sz="0" w:space="0" w:color="auto"/>
                          </w:divBdr>
                          <w:divsChild>
                            <w:div w:id="582691009">
                              <w:marLeft w:val="0"/>
                              <w:marRight w:val="0"/>
                              <w:marTop w:val="0"/>
                              <w:marBottom w:val="0"/>
                              <w:divBdr>
                                <w:top w:val="none" w:sz="0" w:space="0" w:color="auto"/>
                                <w:left w:val="none" w:sz="0" w:space="0" w:color="auto"/>
                                <w:bottom w:val="none" w:sz="0" w:space="0" w:color="auto"/>
                                <w:right w:val="none" w:sz="0" w:space="0" w:color="auto"/>
                              </w:divBdr>
                              <w:divsChild>
                                <w:div w:id="1890648722">
                                  <w:marLeft w:val="0"/>
                                  <w:marRight w:val="0"/>
                                  <w:marTop w:val="0"/>
                                  <w:marBottom w:val="0"/>
                                  <w:divBdr>
                                    <w:top w:val="single" w:sz="6" w:space="0" w:color="AFA9B4"/>
                                    <w:left w:val="single" w:sz="6" w:space="0" w:color="AFA9B4"/>
                                    <w:bottom w:val="single" w:sz="6" w:space="0" w:color="AFA9B4"/>
                                    <w:right w:val="single" w:sz="6" w:space="0" w:color="AFA9B4"/>
                                  </w:divBdr>
                                  <w:divsChild>
                                    <w:div w:id="601380009">
                                      <w:marLeft w:val="0"/>
                                      <w:marRight w:val="0"/>
                                      <w:marTop w:val="0"/>
                                      <w:marBottom w:val="0"/>
                                      <w:divBdr>
                                        <w:top w:val="none" w:sz="0" w:space="0" w:color="auto"/>
                                        <w:left w:val="none" w:sz="0" w:space="0" w:color="auto"/>
                                        <w:bottom w:val="none" w:sz="0" w:space="0" w:color="auto"/>
                                        <w:right w:val="none" w:sz="0" w:space="0" w:color="auto"/>
                                      </w:divBdr>
                                      <w:divsChild>
                                        <w:div w:id="504785431">
                                          <w:marLeft w:val="218"/>
                                          <w:marRight w:val="218"/>
                                          <w:marTop w:val="218"/>
                                          <w:marBottom w:val="100"/>
                                          <w:divBdr>
                                            <w:top w:val="none" w:sz="0" w:space="0" w:color="auto"/>
                                            <w:left w:val="none" w:sz="0" w:space="0" w:color="auto"/>
                                            <w:bottom w:val="none" w:sz="0" w:space="0" w:color="auto"/>
                                            <w:right w:val="none" w:sz="0" w:space="0" w:color="auto"/>
                                          </w:divBdr>
                                          <w:divsChild>
                                            <w:div w:id="382490684">
                                              <w:marLeft w:val="0"/>
                                              <w:marRight w:val="0"/>
                                              <w:marTop w:val="0"/>
                                              <w:marBottom w:val="0"/>
                                              <w:divBdr>
                                                <w:top w:val="none" w:sz="0" w:space="0" w:color="auto"/>
                                                <w:left w:val="none" w:sz="0" w:space="0" w:color="auto"/>
                                                <w:bottom w:val="none" w:sz="0" w:space="0" w:color="auto"/>
                                                <w:right w:val="none" w:sz="0" w:space="0" w:color="auto"/>
                                              </w:divBdr>
                                              <w:divsChild>
                                                <w:div w:id="156902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0975460">
      <w:bodyDiv w:val="1"/>
      <w:marLeft w:val="0"/>
      <w:marRight w:val="0"/>
      <w:marTop w:val="0"/>
      <w:marBottom w:val="0"/>
      <w:divBdr>
        <w:top w:val="none" w:sz="0" w:space="0" w:color="auto"/>
        <w:left w:val="none" w:sz="0" w:space="0" w:color="auto"/>
        <w:bottom w:val="none" w:sz="0" w:space="0" w:color="auto"/>
        <w:right w:val="none" w:sz="0" w:space="0" w:color="auto"/>
      </w:divBdr>
    </w:div>
    <w:div w:id="1056200333">
      <w:bodyDiv w:val="1"/>
      <w:marLeft w:val="0"/>
      <w:marRight w:val="0"/>
      <w:marTop w:val="0"/>
      <w:marBottom w:val="0"/>
      <w:divBdr>
        <w:top w:val="none" w:sz="0" w:space="0" w:color="auto"/>
        <w:left w:val="none" w:sz="0" w:space="0" w:color="auto"/>
        <w:bottom w:val="none" w:sz="0" w:space="0" w:color="auto"/>
        <w:right w:val="none" w:sz="0" w:space="0" w:color="auto"/>
      </w:divBdr>
    </w:div>
    <w:div w:id="1061438416">
      <w:bodyDiv w:val="1"/>
      <w:marLeft w:val="0"/>
      <w:marRight w:val="0"/>
      <w:marTop w:val="0"/>
      <w:marBottom w:val="0"/>
      <w:divBdr>
        <w:top w:val="none" w:sz="0" w:space="0" w:color="auto"/>
        <w:left w:val="none" w:sz="0" w:space="0" w:color="auto"/>
        <w:bottom w:val="none" w:sz="0" w:space="0" w:color="auto"/>
        <w:right w:val="none" w:sz="0" w:space="0" w:color="auto"/>
      </w:divBdr>
    </w:div>
    <w:div w:id="1064568421">
      <w:bodyDiv w:val="1"/>
      <w:marLeft w:val="0"/>
      <w:marRight w:val="0"/>
      <w:marTop w:val="0"/>
      <w:marBottom w:val="0"/>
      <w:divBdr>
        <w:top w:val="none" w:sz="0" w:space="0" w:color="auto"/>
        <w:left w:val="none" w:sz="0" w:space="0" w:color="auto"/>
        <w:bottom w:val="none" w:sz="0" w:space="0" w:color="auto"/>
        <w:right w:val="none" w:sz="0" w:space="0" w:color="auto"/>
      </w:divBdr>
      <w:divsChild>
        <w:div w:id="615261058">
          <w:marLeft w:val="0"/>
          <w:marRight w:val="0"/>
          <w:marTop w:val="0"/>
          <w:marBottom w:val="0"/>
          <w:divBdr>
            <w:top w:val="none" w:sz="0" w:space="0" w:color="auto"/>
            <w:left w:val="none" w:sz="0" w:space="0" w:color="auto"/>
            <w:bottom w:val="none" w:sz="0" w:space="0" w:color="auto"/>
            <w:right w:val="none" w:sz="0" w:space="0" w:color="auto"/>
          </w:divBdr>
          <w:divsChild>
            <w:div w:id="650135791">
              <w:marLeft w:val="0"/>
              <w:marRight w:val="0"/>
              <w:marTop w:val="0"/>
              <w:marBottom w:val="0"/>
              <w:divBdr>
                <w:top w:val="none" w:sz="0" w:space="0" w:color="auto"/>
                <w:left w:val="none" w:sz="0" w:space="0" w:color="auto"/>
                <w:bottom w:val="none" w:sz="0" w:space="0" w:color="auto"/>
                <w:right w:val="none" w:sz="0" w:space="0" w:color="auto"/>
              </w:divBdr>
              <w:divsChild>
                <w:div w:id="1290939886">
                  <w:marLeft w:val="0"/>
                  <w:marRight w:val="0"/>
                  <w:marTop w:val="0"/>
                  <w:marBottom w:val="0"/>
                  <w:divBdr>
                    <w:top w:val="none" w:sz="0" w:space="0" w:color="auto"/>
                    <w:left w:val="none" w:sz="0" w:space="0" w:color="auto"/>
                    <w:bottom w:val="none" w:sz="0" w:space="0" w:color="auto"/>
                    <w:right w:val="none" w:sz="0" w:space="0" w:color="auto"/>
                  </w:divBdr>
                  <w:divsChild>
                    <w:div w:id="597252351">
                      <w:marLeft w:val="0"/>
                      <w:marRight w:val="0"/>
                      <w:marTop w:val="0"/>
                      <w:marBottom w:val="0"/>
                      <w:divBdr>
                        <w:top w:val="none" w:sz="0" w:space="0" w:color="auto"/>
                        <w:left w:val="none" w:sz="0" w:space="0" w:color="auto"/>
                        <w:bottom w:val="none" w:sz="0" w:space="0" w:color="auto"/>
                        <w:right w:val="none" w:sz="0" w:space="0" w:color="auto"/>
                      </w:divBdr>
                      <w:divsChild>
                        <w:div w:id="954486327">
                          <w:marLeft w:val="0"/>
                          <w:marRight w:val="0"/>
                          <w:marTop w:val="0"/>
                          <w:marBottom w:val="0"/>
                          <w:divBdr>
                            <w:top w:val="none" w:sz="0" w:space="0" w:color="auto"/>
                            <w:left w:val="none" w:sz="0" w:space="0" w:color="auto"/>
                            <w:bottom w:val="none" w:sz="0" w:space="0" w:color="auto"/>
                            <w:right w:val="none" w:sz="0" w:space="0" w:color="auto"/>
                          </w:divBdr>
                          <w:divsChild>
                            <w:div w:id="1102871372">
                              <w:marLeft w:val="0"/>
                              <w:marRight w:val="0"/>
                              <w:marTop w:val="0"/>
                              <w:marBottom w:val="0"/>
                              <w:divBdr>
                                <w:top w:val="none" w:sz="0" w:space="0" w:color="auto"/>
                                <w:left w:val="none" w:sz="0" w:space="0" w:color="auto"/>
                                <w:bottom w:val="none" w:sz="0" w:space="0" w:color="auto"/>
                                <w:right w:val="none" w:sz="0" w:space="0" w:color="auto"/>
                              </w:divBdr>
                              <w:divsChild>
                                <w:div w:id="756487221">
                                  <w:marLeft w:val="0"/>
                                  <w:marRight w:val="0"/>
                                  <w:marTop w:val="0"/>
                                  <w:marBottom w:val="0"/>
                                  <w:divBdr>
                                    <w:top w:val="single" w:sz="6" w:space="0" w:color="AFA9B4"/>
                                    <w:left w:val="single" w:sz="6" w:space="0" w:color="AFA9B4"/>
                                    <w:bottom w:val="single" w:sz="6" w:space="0" w:color="AFA9B4"/>
                                    <w:right w:val="single" w:sz="6" w:space="0" w:color="AFA9B4"/>
                                  </w:divBdr>
                                  <w:divsChild>
                                    <w:div w:id="1949196136">
                                      <w:marLeft w:val="0"/>
                                      <w:marRight w:val="0"/>
                                      <w:marTop w:val="0"/>
                                      <w:marBottom w:val="0"/>
                                      <w:divBdr>
                                        <w:top w:val="none" w:sz="0" w:space="0" w:color="auto"/>
                                        <w:left w:val="none" w:sz="0" w:space="0" w:color="auto"/>
                                        <w:bottom w:val="none" w:sz="0" w:space="0" w:color="auto"/>
                                        <w:right w:val="none" w:sz="0" w:space="0" w:color="auto"/>
                                      </w:divBdr>
                                      <w:divsChild>
                                        <w:div w:id="577977485">
                                          <w:marLeft w:val="218"/>
                                          <w:marRight w:val="218"/>
                                          <w:marTop w:val="218"/>
                                          <w:marBottom w:val="100"/>
                                          <w:divBdr>
                                            <w:top w:val="none" w:sz="0" w:space="0" w:color="auto"/>
                                            <w:left w:val="none" w:sz="0" w:space="0" w:color="auto"/>
                                            <w:bottom w:val="none" w:sz="0" w:space="0" w:color="auto"/>
                                            <w:right w:val="none" w:sz="0" w:space="0" w:color="auto"/>
                                          </w:divBdr>
                                          <w:divsChild>
                                            <w:div w:id="140585290">
                                              <w:marLeft w:val="0"/>
                                              <w:marRight w:val="0"/>
                                              <w:marTop w:val="0"/>
                                              <w:marBottom w:val="0"/>
                                              <w:divBdr>
                                                <w:top w:val="none" w:sz="0" w:space="0" w:color="auto"/>
                                                <w:left w:val="none" w:sz="0" w:space="0" w:color="auto"/>
                                                <w:bottom w:val="none" w:sz="0" w:space="0" w:color="auto"/>
                                                <w:right w:val="none" w:sz="0" w:space="0" w:color="auto"/>
                                              </w:divBdr>
                                              <w:divsChild>
                                                <w:div w:id="328292583">
                                                  <w:marLeft w:val="0"/>
                                                  <w:marRight w:val="0"/>
                                                  <w:marTop w:val="0"/>
                                                  <w:marBottom w:val="0"/>
                                                  <w:divBdr>
                                                    <w:top w:val="none" w:sz="0" w:space="0" w:color="auto"/>
                                                    <w:left w:val="none" w:sz="0" w:space="0" w:color="auto"/>
                                                    <w:bottom w:val="none" w:sz="0" w:space="0" w:color="auto"/>
                                                    <w:right w:val="none" w:sz="0" w:space="0" w:color="auto"/>
                                                  </w:divBdr>
                                                </w:div>
                                                <w:div w:id="590896344">
                                                  <w:marLeft w:val="0"/>
                                                  <w:marRight w:val="0"/>
                                                  <w:marTop w:val="0"/>
                                                  <w:marBottom w:val="0"/>
                                                  <w:divBdr>
                                                    <w:top w:val="none" w:sz="0" w:space="0" w:color="auto"/>
                                                    <w:left w:val="none" w:sz="0" w:space="0" w:color="auto"/>
                                                    <w:bottom w:val="none" w:sz="0" w:space="0" w:color="auto"/>
                                                    <w:right w:val="none" w:sz="0" w:space="0" w:color="auto"/>
                                                  </w:divBdr>
                                                </w:div>
                                                <w:div w:id="655574823">
                                                  <w:marLeft w:val="0"/>
                                                  <w:marRight w:val="0"/>
                                                  <w:marTop w:val="0"/>
                                                  <w:marBottom w:val="0"/>
                                                  <w:divBdr>
                                                    <w:top w:val="none" w:sz="0" w:space="0" w:color="auto"/>
                                                    <w:left w:val="none" w:sz="0" w:space="0" w:color="auto"/>
                                                    <w:bottom w:val="none" w:sz="0" w:space="0" w:color="auto"/>
                                                    <w:right w:val="none" w:sz="0" w:space="0" w:color="auto"/>
                                                  </w:divBdr>
                                                </w:div>
                                                <w:div w:id="719019070">
                                                  <w:marLeft w:val="0"/>
                                                  <w:marRight w:val="0"/>
                                                  <w:marTop w:val="0"/>
                                                  <w:marBottom w:val="0"/>
                                                  <w:divBdr>
                                                    <w:top w:val="none" w:sz="0" w:space="0" w:color="auto"/>
                                                    <w:left w:val="none" w:sz="0" w:space="0" w:color="auto"/>
                                                    <w:bottom w:val="none" w:sz="0" w:space="0" w:color="auto"/>
                                                    <w:right w:val="none" w:sz="0" w:space="0" w:color="auto"/>
                                                  </w:divBdr>
                                                </w:div>
                                                <w:div w:id="855115980">
                                                  <w:marLeft w:val="0"/>
                                                  <w:marRight w:val="0"/>
                                                  <w:marTop w:val="0"/>
                                                  <w:marBottom w:val="0"/>
                                                  <w:divBdr>
                                                    <w:top w:val="none" w:sz="0" w:space="0" w:color="auto"/>
                                                    <w:left w:val="none" w:sz="0" w:space="0" w:color="auto"/>
                                                    <w:bottom w:val="none" w:sz="0" w:space="0" w:color="auto"/>
                                                    <w:right w:val="none" w:sz="0" w:space="0" w:color="auto"/>
                                                  </w:divBdr>
                                                </w:div>
                                                <w:div w:id="921447872">
                                                  <w:marLeft w:val="0"/>
                                                  <w:marRight w:val="0"/>
                                                  <w:marTop w:val="0"/>
                                                  <w:marBottom w:val="0"/>
                                                  <w:divBdr>
                                                    <w:top w:val="none" w:sz="0" w:space="0" w:color="auto"/>
                                                    <w:left w:val="none" w:sz="0" w:space="0" w:color="auto"/>
                                                    <w:bottom w:val="none" w:sz="0" w:space="0" w:color="auto"/>
                                                    <w:right w:val="none" w:sz="0" w:space="0" w:color="auto"/>
                                                  </w:divBdr>
                                                </w:div>
                                                <w:div w:id="930968435">
                                                  <w:marLeft w:val="0"/>
                                                  <w:marRight w:val="0"/>
                                                  <w:marTop w:val="0"/>
                                                  <w:marBottom w:val="0"/>
                                                  <w:divBdr>
                                                    <w:top w:val="none" w:sz="0" w:space="0" w:color="auto"/>
                                                    <w:left w:val="none" w:sz="0" w:space="0" w:color="auto"/>
                                                    <w:bottom w:val="none" w:sz="0" w:space="0" w:color="auto"/>
                                                    <w:right w:val="none" w:sz="0" w:space="0" w:color="auto"/>
                                                  </w:divBdr>
                                                </w:div>
                                                <w:div w:id="1179124837">
                                                  <w:marLeft w:val="0"/>
                                                  <w:marRight w:val="0"/>
                                                  <w:marTop w:val="0"/>
                                                  <w:marBottom w:val="0"/>
                                                  <w:divBdr>
                                                    <w:top w:val="none" w:sz="0" w:space="0" w:color="auto"/>
                                                    <w:left w:val="none" w:sz="0" w:space="0" w:color="auto"/>
                                                    <w:bottom w:val="none" w:sz="0" w:space="0" w:color="auto"/>
                                                    <w:right w:val="none" w:sz="0" w:space="0" w:color="auto"/>
                                                  </w:divBdr>
                                                </w:div>
                                                <w:div w:id="1266813899">
                                                  <w:marLeft w:val="0"/>
                                                  <w:marRight w:val="0"/>
                                                  <w:marTop w:val="0"/>
                                                  <w:marBottom w:val="0"/>
                                                  <w:divBdr>
                                                    <w:top w:val="none" w:sz="0" w:space="0" w:color="auto"/>
                                                    <w:left w:val="none" w:sz="0" w:space="0" w:color="auto"/>
                                                    <w:bottom w:val="none" w:sz="0" w:space="0" w:color="auto"/>
                                                    <w:right w:val="none" w:sz="0" w:space="0" w:color="auto"/>
                                                  </w:divBdr>
                                                </w:div>
                                                <w:div w:id="1442261380">
                                                  <w:marLeft w:val="0"/>
                                                  <w:marRight w:val="0"/>
                                                  <w:marTop w:val="0"/>
                                                  <w:marBottom w:val="0"/>
                                                  <w:divBdr>
                                                    <w:top w:val="none" w:sz="0" w:space="0" w:color="auto"/>
                                                    <w:left w:val="none" w:sz="0" w:space="0" w:color="auto"/>
                                                    <w:bottom w:val="none" w:sz="0" w:space="0" w:color="auto"/>
                                                    <w:right w:val="none" w:sz="0" w:space="0" w:color="auto"/>
                                                  </w:divBdr>
                                                </w:div>
                                                <w:div w:id="1538813804">
                                                  <w:marLeft w:val="0"/>
                                                  <w:marRight w:val="0"/>
                                                  <w:marTop w:val="0"/>
                                                  <w:marBottom w:val="0"/>
                                                  <w:divBdr>
                                                    <w:top w:val="none" w:sz="0" w:space="0" w:color="auto"/>
                                                    <w:left w:val="none" w:sz="0" w:space="0" w:color="auto"/>
                                                    <w:bottom w:val="none" w:sz="0" w:space="0" w:color="auto"/>
                                                    <w:right w:val="none" w:sz="0" w:space="0" w:color="auto"/>
                                                  </w:divBdr>
                                                </w:div>
                                                <w:div w:id="1605072440">
                                                  <w:marLeft w:val="0"/>
                                                  <w:marRight w:val="0"/>
                                                  <w:marTop w:val="0"/>
                                                  <w:marBottom w:val="0"/>
                                                  <w:divBdr>
                                                    <w:top w:val="none" w:sz="0" w:space="0" w:color="auto"/>
                                                    <w:left w:val="none" w:sz="0" w:space="0" w:color="auto"/>
                                                    <w:bottom w:val="none" w:sz="0" w:space="0" w:color="auto"/>
                                                    <w:right w:val="none" w:sz="0" w:space="0" w:color="auto"/>
                                                  </w:divBdr>
                                                </w:div>
                                                <w:div w:id="1694763149">
                                                  <w:marLeft w:val="0"/>
                                                  <w:marRight w:val="0"/>
                                                  <w:marTop w:val="0"/>
                                                  <w:marBottom w:val="0"/>
                                                  <w:divBdr>
                                                    <w:top w:val="none" w:sz="0" w:space="0" w:color="auto"/>
                                                    <w:left w:val="none" w:sz="0" w:space="0" w:color="auto"/>
                                                    <w:bottom w:val="none" w:sz="0" w:space="0" w:color="auto"/>
                                                    <w:right w:val="none" w:sz="0" w:space="0" w:color="auto"/>
                                                  </w:divBdr>
                                                </w:div>
                                                <w:div w:id="1938824507">
                                                  <w:marLeft w:val="0"/>
                                                  <w:marRight w:val="0"/>
                                                  <w:marTop w:val="0"/>
                                                  <w:marBottom w:val="0"/>
                                                  <w:divBdr>
                                                    <w:top w:val="none" w:sz="0" w:space="0" w:color="auto"/>
                                                    <w:left w:val="none" w:sz="0" w:space="0" w:color="auto"/>
                                                    <w:bottom w:val="none" w:sz="0" w:space="0" w:color="auto"/>
                                                    <w:right w:val="none" w:sz="0" w:space="0" w:color="auto"/>
                                                  </w:divBdr>
                                                </w:div>
                                                <w:div w:id="1987660815">
                                                  <w:marLeft w:val="0"/>
                                                  <w:marRight w:val="0"/>
                                                  <w:marTop w:val="0"/>
                                                  <w:marBottom w:val="0"/>
                                                  <w:divBdr>
                                                    <w:top w:val="none" w:sz="0" w:space="0" w:color="auto"/>
                                                    <w:left w:val="none" w:sz="0" w:space="0" w:color="auto"/>
                                                    <w:bottom w:val="none" w:sz="0" w:space="0" w:color="auto"/>
                                                    <w:right w:val="none" w:sz="0" w:space="0" w:color="auto"/>
                                                  </w:divBdr>
                                                </w:div>
                                                <w:div w:id="199860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9768423">
      <w:bodyDiv w:val="1"/>
      <w:marLeft w:val="0"/>
      <w:marRight w:val="0"/>
      <w:marTop w:val="0"/>
      <w:marBottom w:val="0"/>
      <w:divBdr>
        <w:top w:val="none" w:sz="0" w:space="0" w:color="auto"/>
        <w:left w:val="none" w:sz="0" w:space="0" w:color="auto"/>
        <w:bottom w:val="none" w:sz="0" w:space="0" w:color="auto"/>
        <w:right w:val="none" w:sz="0" w:space="0" w:color="auto"/>
      </w:divBdr>
      <w:divsChild>
        <w:div w:id="169175956">
          <w:marLeft w:val="0"/>
          <w:marRight w:val="0"/>
          <w:marTop w:val="280"/>
          <w:marBottom w:val="280"/>
          <w:divBdr>
            <w:top w:val="none" w:sz="0" w:space="0" w:color="auto"/>
            <w:left w:val="none" w:sz="0" w:space="0" w:color="auto"/>
            <w:bottom w:val="none" w:sz="0" w:space="0" w:color="auto"/>
            <w:right w:val="none" w:sz="0" w:space="0" w:color="auto"/>
          </w:divBdr>
        </w:div>
        <w:div w:id="220286710">
          <w:marLeft w:val="0"/>
          <w:marRight w:val="0"/>
          <w:marTop w:val="280"/>
          <w:marBottom w:val="280"/>
          <w:divBdr>
            <w:top w:val="none" w:sz="0" w:space="0" w:color="auto"/>
            <w:left w:val="none" w:sz="0" w:space="0" w:color="auto"/>
            <w:bottom w:val="none" w:sz="0" w:space="0" w:color="auto"/>
            <w:right w:val="none" w:sz="0" w:space="0" w:color="auto"/>
          </w:divBdr>
        </w:div>
        <w:div w:id="233395025">
          <w:marLeft w:val="0"/>
          <w:marRight w:val="0"/>
          <w:marTop w:val="280"/>
          <w:marBottom w:val="280"/>
          <w:divBdr>
            <w:top w:val="none" w:sz="0" w:space="0" w:color="auto"/>
            <w:left w:val="none" w:sz="0" w:space="0" w:color="auto"/>
            <w:bottom w:val="none" w:sz="0" w:space="0" w:color="auto"/>
            <w:right w:val="none" w:sz="0" w:space="0" w:color="auto"/>
          </w:divBdr>
        </w:div>
        <w:div w:id="557596816">
          <w:marLeft w:val="0"/>
          <w:marRight w:val="0"/>
          <w:marTop w:val="280"/>
          <w:marBottom w:val="280"/>
          <w:divBdr>
            <w:top w:val="none" w:sz="0" w:space="0" w:color="auto"/>
            <w:left w:val="none" w:sz="0" w:space="0" w:color="auto"/>
            <w:bottom w:val="none" w:sz="0" w:space="0" w:color="auto"/>
            <w:right w:val="none" w:sz="0" w:space="0" w:color="auto"/>
          </w:divBdr>
        </w:div>
        <w:div w:id="592279747">
          <w:marLeft w:val="0"/>
          <w:marRight w:val="0"/>
          <w:marTop w:val="280"/>
          <w:marBottom w:val="280"/>
          <w:divBdr>
            <w:top w:val="none" w:sz="0" w:space="0" w:color="auto"/>
            <w:left w:val="none" w:sz="0" w:space="0" w:color="auto"/>
            <w:bottom w:val="none" w:sz="0" w:space="0" w:color="auto"/>
            <w:right w:val="none" w:sz="0" w:space="0" w:color="auto"/>
          </w:divBdr>
        </w:div>
        <w:div w:id="799883879">
          <w:marLeft w:val="0"/>
          <w:marRight w:val="0"/>
          <w:marTop w:val="280"/>
          <w:marBottom w:val="280"/>
          <w:divBdr>
            <w:top w:val="none" w:sz="0" w:space="0" w:color="auto"/>
            <w:left w:val="none" w:sz="0" w:space="0" w:color="auto"/>
            <w:bottom w:val="none" w:sz="0" w:space="0" w:color="auto"/>
            <w:right w:val="none" w:sz="0" w:space="0" w:color="auto"/>
          </w:divBdr>
        </w:div>
        <w:div w:id="820585741">
          <w:marLeft w:val="0"/>
          <w:marRight w:val="0"/>
          <w:marTop w:val="280"/>
          <w:marBottom w:val="280"/>
          <w:divBdr>
            <w:top w:val="none" w:sz="0" w:space="0" w:color="auto"/>
            <w:left w:val="none" w:sz="0" w:space="0" w:color="auto"/>
            <w:bottom w:val="none" w:sz="0" w:space="0" w:color="auto"/>
            <w:right w:val="none" w:sz="0" w:space="0" w:color="auto"/>
          </w:divBdr>
        </w:div>
        <w:div w:id="825633469">
          <w:marLeft w:val="0"/>
          <w:marRight w:val="0"/>
          <w:marTop w:val="280"/>
          <w:marBottom w:val="280"/>
          <w:divBdr>
            <w:top w:val="none" w:sz="0" w:space="0" w:color="auto"/>
            <w:left w:val="none" w:sz="0" w:space="0" w:color="auto"/>
            <w:bottom w:val="none" w:sz="0" w:space="0" w:color="auto"/>
            <w:right w:val="none" w:sz="0" w:space="0" w:color="auto"/>
          </w:divBdr>
        </w:div>
        <w:div w:id="1032607539">
          <w:marLeft w:val="0"/>
          <w:marRight w:val="0"/>
          <w:marTop w:val="280"/>
          <w:marBottom w:val="280"/>
          <w:divBdr>
            <w:top w:val="none" w:sz="0" w:space="0" w:color="auto"/>
            <w:left w:val="none" w:sz="0" w:space="0" w:color="auto"/>
            <w:bottom w:val="none" w:sz="0" w:space="0" w:color="auto"/>
            <w:right w:val="none" w:sz="0" w:space="0" w:color="auto"/>
          </w:divBdr>
        </w:div>
        <w:div w:id="1226140123">
          <w:marLeft w:val="0"/>
          <w:marRight w:val="0"/>
          <w:marTop w:val="280"/>
          <w:marBottom w:val="280"/>
          <w:divBdr>
            <w:top w:val="none" w:sz="0" w:space="0" w:color="auto"/>
            <w:left w:val="none" w:sz="0" w:space="0" w:color="auto"/>
            <w:bottom w:val="none" w:sz="0" w:space="0" w:color="auto"/>
            <w:right w:val="none" w:sz="0" w:space="0" w:color="auto"/>
          </w:divBdr>
        </w:div>
        <w:div w:id="1308244057">
          <w:marLeft w:val="0"/>
          <w:marRight w:val="0"/>
          <w:marTop w:val="280"/>
          <w:marBottom w:val="280"/>
          <w:divBdr>
            <w:top w:val="none" w:sz="0" w:space="0" w:color="auto"/>
            <w:left w:val="none" w:sz="0" w:space="0" w:color="auto"/>
            <w:bottom w:val="none" w:sz="0" w:space="0" w:color="auto"/>
            <w:right w:val="none" w:sz="0" w:space="0" w:color="auto"/>
          </w:divBdr>
        </w:div>
        <w:div w:id="1322852880">
          <w:marLeft w:val="0"/>
          <w:marRight w:val="0"/>
          <w:marTop w:val="280"/>
          <w:marBottom w:val="280"/>
          <w:divBdr>
            <w:top w:val="none" w:sz="0" w:space="0" w:color="auto"/>
            <w:left w:val="none" w:sz="0" w:space="0" w:color="auto"/>
            <w:bottom w:val="none" w:sz="0" w:space="0" w:color="auto"/>
            <w:right w:val="none" w:sz="0" w:space="0" w:color="auto"/>
          </w:divBdr>
        </w:div>
        <w:div w:id="1392265950">
          <w:marLeft w:val="0"/>
          <w:marRight w:val="0"/>
          <w:marTop w:val="280"/>
          <w:marBottom w:val="280"/>
          <w:divBdr>
            <w:top w:val="none" w:sz="0" w:space="0" w:color="auto"/>
            <w:left w:val="none" w:sz="0" w:space="0" w:color="auto"/>
            <w:bottom w:val="none" w:sz="0" w:space="0" w:color="auto"/>
            <w:right w:val="none" w:sz="0" w:space="0" w:color="auto"/>
          </w:divBdr>
        </w:div>
        <w:div w:id="1511725229">
          <w:marLeft w:val="0"/>
          <w:marRight w:val="0"/>
          <w:marTop w:val="280"/>
          <w:marBottom w:val="280"/>
          <w:divBdr>
            <w:top w:val="none" w:sz="0" w:space="0" w:color="auto"/>
            <w:left w:val="none" w:sz="0" w:space="0" w:color="auto"/>
            <w:bottom w:val="none" w:sz="0" w:space="0" w:color="auto"/>
            <w:right w:val="none" w:sz="0" w:space="0" w:color="auto"/>
          </w:divBdr>
        </w:div>
        <w:div w:id="1661616875">
          <w:marLeft w:val="0"/>
          <w:marRight w:val="0"/>
          <w:marTop w:val="280"/>
          <w:marBottom w:val="280"/>
          <w:divBdr>
            <w:top w:val="none" w:sz="0" w:space="0" w:color="auto"/>
            <w:left w:val="none" w:sz="0" w:space="0" w:color="auto"/>
            <w:bottom w:val="none" w:sz="0" w:space="0" w:color="auto"/>
            <w:right w:val="none" w:sz="0" w:space="0" w:color="auto"/>
          </w:divBdr>
        </w:div>
        <w:div w:id="1951039455">
          <w:marLeft w:val="0"/>
          <w:marRight w:val="0"/>
          <w:marTop w:val="280"/>
          <w:marBottom w:val="280"/>
          <w:divBdr>
            <w:top w:val="none" w:sz="0" w:space="0" w:color="auto"/>
            <w:left w:val="none" w:sz="0" w:space="0" w:color="auto"/>
            <w:bottom w:val="none" w:sz="0" w:space="0" w:color="auto"/>
            <w:right w:val="none" w:sz="0" w:space="0" w:color="auto"/>
          </w:divBdr>
        </w:div>
        <w:div w:id="2068912054">
          <w:marLeft w:val="0"/>
          <w:marRight w:val="0"/>
          <w:marTop w:val="280"/>
          <w:marBottom w:val="280"/>
          <w:divBdr>
            <w:top w:val="none" w:sz="0" w:space="0" w:color="auto"/>
            <w:left w:val="none" w:sz="0" w:space="0" w:color="auto"/>
            <w:bottom w:val="none" w:sz="0" w:space="0" w:color="auto"/>
            <w:right w:val="none" w:sz="0" w:space="0" w:color="auto"/>
          </w:divBdr>
        </w:div>
      </w:divsChild>
    </w:div>
    <w:div w:id="1089932020">
      <w:bodyDiv w:val="1"/>
      <w:marLeft w:val="0"/>
      <w:marRight w:val="0"/>
      <w:marTop w:val="0"/>
      <w:marBottom w:val="0"/>
      <w:divBdr>
        <w:top w:val="none" w:sz="0" w:space="0" w:color="auto"/>
        <w:left w:val="none" w:sz="0" w:space="0" w:color="auto"/>
        <w:bottom w:val="none" w:sz="0" w:space="0" w:color="auto"/>
        <w:right w:val="none" w:sz="0" w:space="0" w:color="auto"/>
      </w:divBdr>
      <w:divsChild>
        <w:div w:id="104614934">
          <w:marLeft w:val="0"/>
          <w:marRight w:val="0"/>
          <w:marTop w:val="0"/>
          <w:marBottom w:val="0"/>
          <w:divBdr>
            <w:top w:val="none" w:sz="0" w:space="0" w:color="auto"/>
            <w:left w:val="none" w:sz="0" w:space="0" w:color="auto"/>
            <w:bottom w:val="none" w:sz="0" w:space="0" w:color="auto"/>
            <w:right w:val="none" w:sz="0" w:space="0" w:color="auto"/>
          </w:divBdr>
        </w:div>
        <w:div w:id="149684989">
          <w:marLeft w:val="0"/>
          <w:marRight w:val="0"/>
          <w:marTop w:val="0"/>
          <w:marBottom w:val="0"/>
          <w:divBdr>
            <w:top w:val="none" w:sz="0" w:space="0" w:color="auto"/>
            <w:left w:val="none" w:sz="0" w:space="0" w:color="auto"/>
            <w:bottom w:val="none" w:sz="0" w:space="0" w:color="auto"/>
            <w:right w:val="none" w:sz="0" w:space="0" w:color="auto"/>
          </w:divBdr>
        </w:div>
        <w:div w:id="240869221">
          <w:marLeft w:val="0"/>
          <w:marRight w:val="0"/>
          <w:marTop w:val="0"/>
          <w:marBottom w:val="0"/>
          <w:divBdr>
            <w:top w:val="none" w:sz="0" w:space="0" w:color="auto"/>
            <w:left w:val="none" w:sz="0" w:space="0" w:color="auto"/>
            <w:bottom w:val="none" w:sz="0" w:space="0" w:color="auto"/>
            <w:right w:val="none" w:sz="0" w:space="0" w:color="auto"/>
          </w:divBdr>
        </w:div>
        <w:div w:id="252977887">
          <w:marLeft w:val="0"/>
          <w:marRight w:val="0"/>
          <w:marTop w:val="0"/>
          <w:marBottom w:val="0"/>
          <w:divBdr>
            <w:top w:val="none" w:sz="0" w:space="0" w:color="auto"/>
            <w:left w:val="none" w:sz="0" w:space="0" w:color="auto"/>
            <w:bottom w:val="none" w:sz="0" w:space="0" w:color="auto"/>
            <w:right w:val="none" w:sz="0" w:space="0" w:color="auto"/>
          </w:divBdr>
        </w:div>
        <w:div w:id="260264415">
          <w:marLeft w:val="0"/>
          <w:marRight w:val="0"/>
          <w:marTop w:val="0"/>
          <w:marBottom w:val="0"/>
          <w:divBdr>
            <w:top w:val="none" w:sz="0" w:space="0" w:color="auto"/>
            <w:left w:val="none" w:sz="0" w:space="0" w:color="auto"/>
            <w:bottom w:val="none" w:sz="0" w:space="0" w:color="auto"/>
            <w:right w:val="none" w:sz="0" w:space="0" w:color="auto"/>
          </w:divBdr>
        </w:div>
        <w:div w:id="274292550">
          <w:marLeft w:val="0"/>
          <w:marRight w:val="0"/>
          <w:marTop w:val="0"/>
          <w:marBottom w:val="0"/>
          <w:divBdr>
            <w:top w:val="none" w:sz="0" w:space="0" w:color="auto"/>
            <w:left w:val="none" w:sz="0" w:space="0" w:color="auto"/>
            <w:bottom w:val="none" w:sz="0" w:space="0" w:color="auto"/>
            <w:right w:val="none" w:sz="0" w:space="0" w:color="auto"/>
          </w:divBdr>
        </w:div>
        <w:div w:id="281809289">
          <w:marLeft w:val="0"/>
          <w:marRight w:val="0"/>
          <w:marTop w:val="0"/>
          <w:marBottom w:val="0"/>
          <w:divBdr>
            <w:top w:val="none" w:sz="0" w:space="0" w:color="auto"/>
            <w:left w:val="none" w:sz="0" w:space="0" w:color="auto"/>
            <w:bottom w:val="none" w:sz="0" w:space="0" w:color="auto"/>
            <w:right w:val="none" w:sz="0" w:space="0" w:color="auto"/>
          </w:divBdr>
        </w:div>
        <w:div w:id="380909445">
          <w:marLeft w:val="0"/>
          <w:marRight w:val="0"/>
          <w:marTop w:val="0"/>
          <w:marBottom w:val="0"/>
          <w:divBdr>
            <w:top w:val="none" w:sz="0" w:space="0" w:color="auto"/>
            <w:left w:val="none" w:sz="0" w:space="0" w:color="auto"/>
            <w:bottom w:val="none" w:sz="0" w:space="0" w:color="auto"/>
            <w:right w:val="none" w:sz="0" w:space="0" w:color="auto"/>
          </w:divBdr>
        </w:div>
        <w:div w:id="442502642">
          <w:marLeft w:val="0"/>
          <w:marRight w:val="0"/>
          <w:marTop w:val="0"/>
          <w:marBottom w:val="0"/>
          <w:divBdr>
            <w:top w:val="none" w:sz="0" w:space="0" w:color="auto"/>
            <w:left w:val="none" w:sz="0" w:space="0" w:color="auto"/>
            <w:bottom w:val="none" w:sz="0" w:space="0" w:color="auto"/>
            <w:right w:val="none" w:sz="0" w:space="0" w:color="auto"/>
          </w:divBdr>
        </w:div>
        <w:div w:id="446386585">
          <w:marLeft w:val="0"/>
          <w:marRight w:val="0"/>
          <w:marTop w:val="0"/>
          <w:marBottom w:val="0"/>
          <w:divBdr>
            <w:top w:val="none" w:sz="0" w:space="0" w:color="auto"/>
            <w:left w:val="none" w:sz="0" w:space="0" w:color="auto"/>
            <w:bottom w:val="none" w:sz="0" w:space="0" w:color="auto"/>
            <w:right w:val="none" w:sz="0" w:space="0" w:color="auto"/>
          </w:divBdr>
        </w:div>
        <w:div w:id="448471245">
          <w:marLeft w:val="0"/>
          <w:marRight w:val="0"/>
          <w:marTop w:val="0"/>
          <w:marBottom w:val="0"/>
          <w:divBdr>
            <w:top w:val="none" w:sz="0" w:space="0" w:color="auto"/>
            <w:left w:val="none" w:sz="0" w:space="0" w:color="auto"/>
            <w:bottom w:val="none" w:sz="0" w:space="0" w:color="auto"/>
            <w:right w:val="none" w:sz="0" w:space="0" w:color="auto"/>
          </w:divBdr>
        </w:div>
        <w:div w:id="456216719">
          <w:marLeft w:val="0"/>
          <w:marRight w:val="0"/>
          <w:marTop w:val="0"/>
          <w:marBottom w:val="0"/>
          <w:divBdr>
            <w:top w:val="none" w:sz="0" w:space="0" w:color="auto"/>
            <w:left w:val="none" w:sz="0" w:space="0" w:color="auto"/>
            <w:bottom w:val="none" w:sz="0" w:space="0" w:color="auto"/>
            <w:right w:val="none" w:sz="0" w:space="0" w:color="auto"/>
          </w:divBdr>
        </w:div>
        <w:div w:id="473061167">
          <w:marLeft w:val="0"/>
          <w:marRight w:val="0"/>
          <w:marTop w:val="0"/>
          <w:marBottom w:val="0"/>
          <w:divBdr>
            <w:top w:val="none" w:sz="0" w:space="0" w:color="auto"/>
            <w:left w:val="none" w:sz="0" w:space="0" w:color="auto"/>
            <w:bottom w:val="none" w:sz="0" w:space="0" w:color="auto"/>
            <w:right w:val="none" w:sz="0" w:space="0" w:color="auto"/>
          </w:divBdr>
        </w:div>
        <w:div w:id="531576200">
          <w:marLeft w:val="0"/>
          <w:marRight w:val="0"/>
          <w:marTop w:val="0"/>
          <w:marBottom w:val="0"/>
          <w:divBdr>
            <w:top w:val="none" w:sz="0" w:space="0" w:color="auto"/>
            <w:left w:val="none" w:sz="0" w:space="0" w:color="auto"/>
            <w:bottom w:val="none" w:sz="0" w:space="0" w:color="auto"/>
            <w:right w:val="none" w:sz="0" w:space="0" w:color="auto"/>
          </w:divBdr>
        </w:div>
        <w:div w:id="558441460">
          <w:marLeft w:val="0"/>
          <w:marRight w:val="0"/>
          <w:marTop w:val="0"/>
          <w:marBottom w:val="0"/>
          <w:divBdr>
            <w:top w:val="none" w:sz="0" w:space="0" w:color="auto"/>
            <w:left w:val="none" w:sz="0" w:space="0" w:color="auto"/>
            <w:bottom w:val="none" w:sz="0" w:space="0" w:color="auto"/>
            <w:right w:val="none" w:sz="0" w:space="0" w:color="auto"/>
          </w:divBdr>
        </w:div>
        <w:div w:id="564606558">
          <w:marLeft w:val="0"/>
          <w:marRight w:val="0"/>
          <w:marTop w:val="0"/>
          <w:marBottom w:val="0"/>
          <w:divBdr>
            <w:top w:val="none" w:sz="0" w:space="0" w:color="auto"/>
            <w:left w:val="none" w:sz="0" w:space="0" w:color="auto"/>
            <w:bottom w:val="none" w:sz="0" w:space="0" w:color="auto"/>
            <w:right w:val="none" w:sz="0" w:space="0" w:color="auto"/>
          </w:divBdr>
        </w:div>
        <w:div w:id="582766796">
          <w:marLeft w:val="0"/>
          <w:marRight w:val="0"/>
          <w:marTop w:val="0"/>
          <w:marBottom w:val="0"/>
          <w:divBdr>
            <w:top w:val="none" w:sz="0" w:space="0" w:color="auto"/>
            <w:left w:val="none" w:sz="0" w:space="0" w:color="auto"/>
            <w:bottom w:val="none" w:sz="0" w:space="0" w:color="auto"/>
            <w:right w:val="none" w:sz="0" w:space="0" w:color="auto"/>
          </w:divBdr>
        </w:div>
        <w:div w:id="610284204">
          <w:marLeft w:val="0"/>
          <w:marRight w:val="0"/>
          <w:marTop w:val="0"/>
          <w:marBottom w:val="0"/>
          <w:divBdr>
            <w:top w:val="none" w:sz="0" w:space="0" w:color="auto"/>
            <w:left w:val="none" w:sz="0" w:space="0" w:color="auto"/>
            <w:bottom w:val="none" w:sz="0" w:space="0" w:color="auto"/>
            <w:right w:val="none" w:sz="0" w:space="0" w:color="auto"/>
          </w:divBdr>
        </w:div>
        <w:div w:id="672102282">
          <w:marLeft w:val="0"/>
          <w:marRight w:val="0"/>
          <w:marTop w:val="0"/>
          <w:marBottom w:val="0"/>
          <w:divBdr>
            <w:top w:val="none" w:sz="0" w:space="0" w:color="auto"/>
            <w:left w:val="none" w:sz="0" w:space="0" w:color="auto"/>
            <w:bottom w:val="none" w:sz="0" w:space="0" w:color="auto"/>
            <w:right w:val="none" w:sz="0" w:space="0" w:color="auto"/>
          </w:divBdr>
        </w:div>
        <w:div w:id="673529901">
          <w:marLeft w:val="0"/>
          <w:marRight w:val="0"/>
          <w:marTop w:val="0"/>
          <w:marBottom w:val="0"/>
          <w:divBdr>
            <w:top w:val="none" w:sz="0" w:space="0" w:color="auto"/>
            <w:left w:val="none" w:sz="0" w:space="0" w:color="auto"/>
            <w:bottom w:val="none" w:sz="0" w:space="0" w:color="auto"/>
            <w:right w:val="none" w:sz="0" w:space="0" w:color="auto"/>
          </w:divBdr>
        </w:div>
        <w:div w:id="754013324">
          <w:marLeft w:val="0"/>
          <w:marRight w:val="0"/>
          <w:marTop w:val="0"/>
          <w:marBottom w:val="0"/>
          <w:divBdr>
            <w:top w:val="none" w:sz="0" w:space="0" w:color="auto"/>
            <w:left w:val="none" w:sz="0" w:space="0" w:color="auto"/>
            <w:bottom w:val="none" w:sz="0" w:space="0" w:color="auto"/>
            <w:right w:val="none" w:sz="0" w:space="0" w:color="auto"/>
          </w:divBdr>
        </w:div>
        <w:div w:id="809058703">
          <w:marLeft w:val="0"/>
          <w:marRight w:val="0"/>
          <w:marTop w:val="0"/>
          <w:marBottom w:val="0"/>
          <w:divBdr>
            <w:top w:val="none" w:sz="0" w:space="0" w:color="auto"/>
            <w:left w:val="none" w:sz="0" w:space="0" w:color="auto"/>
            <w:bottom w:val="none" w:sz="0" w:space="0" w:color="auto"/>
            <w:right w:val="none" w:sz="0" w:space="0" w:color="auto"/>
          </w:divBdr>
        </w:div>
        <w:div w:id="831141129">
          <w:marLeft w:val="0"/>
          <w:marRight w:val="0"/>
          <w:marTop w:val="0"/>
          <w:marBottom w:val="0"/>
          <w:divBdr>
            <w:top w:val="none" w:sz="0" w:space="0" w:color="auto"/>
            <w:left w:val="none" w:sz="0" w:space="0" w:color="auto"/>
            <w:bottom w:val="none" w:sz="0" w:space="0" w:color="auto"/>
            <w:right w:val="none" w:sz="0" w:space="0" w:color="auto"/>
          </w:divBdr>
        </w:div>
        <w:div w:id="907350689">
          <w:marLeft w:val="0"/>
          <w:marRight w:val="0"/>
          <w:marTop w:val="0"/>
          <w:marBottom w:val="0"/>
          <w:divBdr>
            <w:top w:val="none" w:sz="0" w:space="0" w:color="auto"/>
            <w:left w:val="none" w:sz="0" w:space="0" w:color="auto"/>
            <w:bottom w:val="none" w:sz="0" w:space="0" w:color="auto"/>
            <w:right w:val="none" w:sz="0" w:space="0" w:color="auto"/>
          </w:divBdr>
        </w:div>
        <w:div w:id="1084718387">
          <w:marLeft w:val="0"/>
          <w:marRight w:val="0"/>
          <w:marTop w:val="0"/>
          <w:marBottom w:val="0"/>
          <w:divBdr>
            <w:top w:val="none" w:sz="0" w:space="0" w:color="auto"/>
            <w:left w:val="none" w:sz="0" w:space="0" w:color="auto"/>
            <w:bottom w:val="none" w:sz="0" w:space="0" w:color="auto"/>
            <w:right w:val="none" w:sz="0" w:space="0" w:color="auto"/>
          </w:divBdr>
        </w:div>
        <w:div w:id="1101950284">
          <w:marLeft w:val="0"/>
          <w:marRight w:val="0"/>
          <w:marTop w:val="0"/>
          <w:marBottom w:val="0"/>
          <w:divBdr>
            <w:top w:val="none" w:sz="0" w:space="0" w:color="auto"/>
            <w:left w:val="none" w:sz="0" w:space="0" w:color="auto"/>
            <w:bottom w:val="none" w:sz="0" w:space="0" w:color="auto"/>
            <w:right w:val="none" w:sz="0" w:space="0" w:color="auto"/>
          </w:divBdr>
        </w:div>
        <w:div w:id="1119446014">
          <w:marLeft w:val="0"/>
          <w:marRight w:val="0"/>
          <w:marTop w:val="0"/>
          <w:marBottom w:val="0"/>
          <w:divBdr>
            <w:top w:val="none" w:sz="0" w:space="0" w:color="auto"/>
            <w:left w:val="none" w:sz="0" w:space="0" w:color="auto"/>
            <w:bottom w:val="none" w:sz="0" w:space="0" w:color="auto"/>
            <w:right w:val="none" w:sz="0" w:space="0" w:color="auto"/>
          </w:divBdr>
        </w:div>
        <w:div w:id="1160540345">
          <w:marLeft w:val="0"/>
          <w:marRight w:val="0"/>
          <w:marTop w:val="0"/>
          <w:marBottom w:val="0"/>
          <w:divBdr>
            <w:top w:val="none" w:sz="0" w:space="0" w:color="auto"/>
            <w:left w:val="none" w:sz="0" w:space="0" w:color="auto"/>
            <w:bottom w:val="none" w:sz="0" w:space="0" w:color="auto"/>
            <w:right w:val="none" w:sz="0" w:space="0" w:color="auto"/>
          </w:divBdr>
        </w:div>
        <w:div w:id="1210801821">
          <w:marLeft w:val="0"/>
          <w:marRight w:val="0"/>
          <w:marTop w:val="0"/>
          <w:marBottom w:val="0"/>
          <w:divBdr>
            <w:top w:val="none" w:sz="0" w:space="0" w:color="auto"/>
            <w:left w:val="none" w:sz="0" w:space="0" w:color="auto"/>
            <w:bottom w:val="none" w:sz="0" w:space="0" w:color="auto"/>
            <w:right w:val="none" w:sz="0" w:space="0" w:color="auto"/>
          </w:divBdr>
        </w:div>
        <w:div w:id="1220626909">
          <w:marLeft w:val="0"/>
          <w:marRight w:val="0"/>
          <w:marTop w:val="0"/>
          <w:marBottom w:val="0"/>
          <w:divBdr>
            <w:top w:val="none" w:sz="0" w:space="0" w:color="auto"/>
            <w:left w:val="none" w:sz="0" w:space="0" w:color="auto"/>
            <w:bottom w:val="none" w:sz="0" w:space="0" w:color="auto"/>
            <w:right w:val="none" w:sz="0" w:space="0" w:color="auto"/>
          </w:divBdr>
        </w:div>
        <w:div w:id="1239091212">
          <w:marLeft w:val="0"/>
          <w:marRight w:val="0"/>
          <w:marTop w:val="0"/>
          <w:marBottom w:val="0"/>
          <w:divBdr>
            <w:top w:val="none" w:sz="0" w:space="0" w:color="auto"/>
            <w:left w:val="none" w:sz="0" w:space="0" w:color="auto"/>
            <w:bottom w:val="none" w:sz="0" w:space="0" w:color="auto"/>
            <w:right w:val="none" w:sz="0" w:space="0" w:color="auto"/>
          </w:divBdr>
        </w:div>
        <w:div w:id="1248076062">
          <w:marLeft w:val="0"/>
          <w:marRight w:val="0"/>
          <w:marTop w:val="0"/>
          <w:marBottom w:val="0"/>
          <w:divBdr>
            <w:top w:val="none" w:sz="0" w:space="0" w:color="auto"/>
            <w:left w:val="none" w:sz="0" w:space="0" w:color="auto"/>
            <w:bottom w:val="none" w:sz="0" w:space="0" w:color="auto"/>
            <w:right w:val="none" w:sz="0" w:space="0" w:color="auto"/>
          </w:divBdr>
        </w:div>
        <w:div w:id="1378091150">
          <w:marLeft w:val="0"/>
          <w:marRight w:val="0"/>
          <w:marTop w:val="0"/>
          <w:marBottom w:val="0"/>
          <w:divBdr>
            <w:top w:val="none" w:sz="0" w:space="0" w:color="auto"/>
            <w:left w:val="none" w:sz="0" w:space="0" w:color="auto"/>
            <w:bottom w:val="none" w:sz="0" w:space="0" w:color="auto"/>
            <w:right w:val="none" w:sz="0" w:space="0" w:color="auto"/>
          </w:divBdr>
        </w:div>
        <w:div w:id="1387682390">
          <w:marLeft w:val="0"/>
          <w:marRight w:val="0"/>
          <w:marTop w:val="0"/>
          <w:marBottom w:val="0"/>
          <w:divBdr>
            <w:top w:val="none" w:sz="0" w:space="0" w:color="auto"/>
            <w:left w:val="none" w:sz="0" w:space="0" w:color="auto"/>
            <w:bottom w:val="none" w:sz="0" w:space="0" w:color="auto"/>
            <w:right w:val="none" w:sz="0" w:space="0" w:color="auto"/>
          </w:divBdr>
        </w:div>
        <w:div w:id="1528643722">
          <w:marLeft w:val="0"/>
          <w:marRight w:val="0"/>
          <w:marTop w:val="0"/>
          <w:marBottom w:val="0"/>
          <w:divBdr>
            <w:top w:val="none" w:sz="0" w:space="0" w:color="auto"/>
            <w:left w:val="none" w:sz="0" w:space="0" w:color="auto"/>
            <w:bottom w:val="none" w:sz="0" w:space="0" w:color="auto"/>
            <w:right w:val="none" w:sz="0" w:space="0" w:color="auto"/>
          </w:divBdr>
        </w:div>
        <w:div w:id="1670791333">
          <w:marLeft w:val="0"/>
          <w:marRight w:val="0"/>
          <w:marTop w:val="0"/>
          <w:marBottom w:val="0"/>
          <w:divBdr>
            <w:top w:val="none" w:sz="0" w:space="0" w:color="auto"/>
            <w:left w:val="none" w:sz="0" w:space="0" w:color="auto"/>
            <w:bottom w:val="none" w:sz="0" w:space="0" w:color="auto"/>
            <w:right w:val="none" w:sz="0" w:space="0" w:color="auto"/>
          </w:divBdr>
        </w:div>
        <w:div w:id="1766804642">
          <w:marLeft w:val="0"/>
          <w:marRight w:val="0"/>
          <w:marTop w:val="0"/>
          <w:marBottom w:val="0"/>
          <w:divBdr>
            <w:top w:val="none" w:sz="0" w:space="0" w:color="auto"/>
            <w:left w:val="none" w:sz="0" w:space="0" w:color="auto"/>
            <w:bottom w:val="none" w:sz="0" w:space="0" w:color="auto"/>
            <w:right w:val="none" w:sz="0" w:space="0" w:color="auto"/>
          </w:divBdr>
        </w:div>
        <w:div w:id="1875852002">
          <w:marLeft w:val="0"/>
          <w:marRight w:val="0"/>
          <w:marTop w:val="0"/>
          <w:marBottom w:val="0"/>
          <w:divBdr>
            <w:top w:val="none" w:sz="0" w:space="0" w:color="auto"/>
            <w:left w:val="none" w:sz="0" w:space="0" w:color="auto"/>
            <w:bottom w:val="none" w:sz="0" w:space="0" w:color="auto"/>
            <w:right w:val="none" w:sz="0" w:space="0" w:color="auto"/>
          </w:divBdr>
        </w:div>
        <w:div w:id="1920021752">
          <w:marLeft w:val="0"/>
          <w:marRight w:val="0"/>
          <w:marTop w:val="0"/>
          <w:marBottom w:val="0"/>
          <w:divBdr>
            <w:top w:val="none" w:sz="0" w:space="0" w:color="auto"/>
            <w:left w:val="none" w:sz="0" w:space="0" w:color="auto"/>
            <w:bottom w:val="none" w:sz="0" w:space="0" w:color="auto"/>
            <w:right w:val="none" w:sz="0" w:space="0" w:color="auto"/>
          </w:divBdr>
        </w:div>
        <w:div w:id="1925262334">
          <w:marLeft w:val="0"/>
          <w:marRight w:val="0"/>
          <w:marTop w:val="0"/>
          <w:marBottom w:val="0"/>
          <w:divBdr>
            <w:top w:val="none" w:sz="0" w:space="0" w:color="auto"/>
            <w:left w:val="none" w:sz="0" w:space="0" w:color="auto"/>
            <w:bottom w:val="none" w:sz="0" w:space="0" w:color="auto"/>
            <w:right w:val="none" w:sz="0" w:space="0" w:color="auto"/>
          </w:divBdr>
        </w:div>
        <w:div w:id="2131125398">
          <w:marLeft w:val="0"/>
          <w:marRight w:val="0"/>
          <w:marTop w:val="0"/>
          <w:marBottom w:val="0"/>
          <w:divBdr>
            <w:top w:val="none" w:sz="0" w:space="0" w:color="auto"/>
            <w:left w:val="none" w:sz="0" w:space="0" w:color="auto"/>
            <w:bottom w:val="none" w:sz="0" w:space="0" w:color="auto"/>
            <w:right w:val="none" w:sz="0" w:space="0" w:color="auto"/>
          </w:divBdr>
        </w:div>
      </w:divsChild>
    </w:div>
    <w:div w:id="1119640231">
      <w:bodyDiv w:val="1"/>
      <w:marLeft w:val="0"/>
      <w:marRight w:val="0"/>
      <w:marTop w:val="0"/>
      <w:marBottom w:val="0"/>
      <w:divBdr>
        <w:top w:val="none" w:sz="0" w:space="0" w:color="auto"/>
        <w:left w:val="none" w:sz="0" w:space="0" w:color="auto"/>
        <w:bottom w:val="none" w:sz="0" w:space="0" w:color="auto"/>
        <w:right w:val="none" w:sz="0" w:space="0" w:color="auto"/>
      </w:divBdr>
    </w:div>
    <w:div w:id="1122845156">
      <w:bodyDiv w:val="1"/>
      <w:marLeft w:val="0"/>
      <w:marRight w:val="0"/>
      <w:marTop w:val="0"/>
      <w:marBottom w:val="0"/>
      <w:divBdr>
        <w:top w:val="none" w:sz="0" w:space="0" w:color="auto"/>
        <w:left w:val="none" w:sz="0" w:space="0" w:color="auto"/>
        <w:bottom w:val="none" w:sz="0" w:space="0" w:color="auto"/>
        <w:right w:val="none" w:sz="0" w:space="0" w:color="auto"/>
      </w:divBdr>
      <w:divsChild>
        <w:div w:id="40329530">
          <w:marLeft w:val="0"/>
          <w:marRight w:val="0"/>
          <w:marTop w:val="280"/>
          <w:marBottom w:val="280"/>
          <w:divBdr>
            <w:top w:val="none" w:sz="0" w:space="0" w:color="auto"/>
            <w:left w:val="none" w:sz="0" w:space="0" w:color="auto"/>
            <w:bottom w:val="none" w:sz="0" w:space="0" w:color="auto"/>
            <w:right w:val="none" w:sz="0" w:space="0" w:color="auto"/>
          </w:divBdr>
        </w:div>
        <w:div w:id="229006773">
          <w:marLeft w:val="0"/>
          <w:marRight w:val="0"/>
          <w:marTop w:val="280"/>
          <w:marBottom w:val="280"/>
          <w:divBdr>
            <w:top w:val="none" w:sz="0" w:space="0" w:color="auto"/>
            <w:left w:val="none" w:sz="0" w:space="0" w:color="auto"/>
            <w:bottom w:val="none" w:sz="0" w:space="0" w:color="auto"/>
            <w:right w:val="none" w:sz="0" w:space="0" w:color="auto"/>
          </w:divBdr>
        </w:div>
        <w:div w:id="251008124">
          <w:marLeft w:val="0"/>
          <w:marRight w:val="0"/>
          <w:marTop w:val="280"/>
          <w:marBottom w:val="280"/>
          <w:divBdr>
            <w:top w:val="none" w:sz="0" w:space="0" w:color="auto"/>
            <w:left w:val="none" w:sz="0" w:space="0" w:color="auto"/>
            <w:bottom w:val="none" w:sz="0" w:space="0" w:color="auto"/>
            <w:right w:val="none" w:sz="0" w:space="0" w:color="auto"/>
          </w:divBdr>
        </w:div>
        <w:div w:id="291253703">
          <w:marLeft w:val="0"/>
          <w:marRight w:val="0"/>
          <w:marTop w:val="280"/>
          <w:marBottom w:val="280"/>
          <w:divBdr>
            <w:top w:val="none" w:sz="0" w:space="0" w:color="auto"/>
            <w:left w:val="none" w:sz="0" w:space="0" w:color="auto"/>
            <w:bottom w:val="none" w:sz="0" w:space="0" w:color="auto"/>
            <w:right w:val="none" w:sz="0" w:space="0" w:color="auto"/>
          </w:divBdr>
        </w:div>
        <w:div w:id="450903647">
          <w:marLeft w:val="0"/>
          <w:marRight w:val="0"/>
          <w:marTop w:val="280"/>
          <w:marBottom w:val="280"/>
          <w:divBdr>
            <w:top w:val="none" w:sz="0" w:space="0" w:color="auto"/>
            <w:left w:val="none" w:sz="0" w:space="0" w:color="auto"/>
            <w:bottom w:val="none" w:sz="0" w:space="0" w:color="auto"/>
            <w:right w:val="none" w:sz="0" w:space="0" w:color="auto"/>
          </w:divBdr>
        </w:div>
        <w:div w:id="534464056">
          <w:marLeft w:val="0"/>
          <w:marRight w:val="0"/>
          <w:marTop w:val="280"/>
          <w:marBottom w:val="280"/>
          <w:divBdr>
            <w:top w:val="none" w:sz="0" w:space="0" w:color="auto"/>
            <w:left w:val="none" w:sz="0" w:space="0" w:color="auto"/>
            <w:bottom w:val="none" w:sz="0" w:space="0" w:color="auto"/>
            <w:right w:val="none" w:sz="0" w:space="0" w:color="auto"/>
          </w:divBdr>
        </w:div>
        <w:div w:id="586157132">
          <w:marLeft w:val="0"/>
          <w:marRight w:val="0"/>
          <w:marTop w:val="280"/>
          <w:marBottom w:val="280"/>
          <w:divBdr>
            <w:top w:val="none" w:sz="0" w:space="0" w:color="auto"/>
            <w:left w:val="none" w:sz="0" w:space="0" w:color="auto"/>
            <w:bottom w:val="none" w:sz="0" w:space="0" w:color="auto"/>
            <w:right w:val="none" w:sz="0" w:space="0" w:color="auto"/>
          </w:divBdr>
        </w:div>
        <w:div w:id="634871242">
          <w:marLeft w:val="0"/>
          <w:marRight w:val="0"/>
          <w:marTop w:val="280"/>
          <w:marBottom w:val="280"/>
          <w:divBdr>
            <w:top w:val="none" w:sz="0" w:space="0" w:color="auto"/>
            <w:left w:val="none" w:sz="0" w:space="0" w:color="auto"/>
            <w:bottom w:val="none" w:sz="0" w:space="0" w:color="auto"/>
            <w:right w:val="none" w:sz="0" w:space="0" w:color="auto"/>
          </w:divBdr>
        </w:div>
        <w:div w:id="728457926">
          <w:marLeft w:val="0"/>
          <w:marRight w:val="0"/>
          <w:marTop w:val="280"/>
          <w:marBottom w:val="280"/>
          <w:divBdr>
            <w:top w:val="none" w:sz="0" w:space="0" w:color="auto"/>
            <w:left w:val="none" w:sz="0" w:space="0" w:color="auto"/>
            <w:bottom w:val="none" w:sz="0" w:space="0" w:color="auto"/>
            <w:right w:val="none" w:sz="0" w:space="0" w:color="auto"/>
          </w:divBdr>
        </w:div>
        <w:div w:id="870532592">
          <w:marLeft w:val="0"/>
          <w:marRight w:val="0"/>
          <w:marTop w:val="280"/>
          <w:marBottom w:val="280"/>
          <w:divBdr>
            <w:top w:val="none" w:sz="0" w:space="0" w:color="auto"/>
            <w:left w:val="none" w:sz="0" w:space="0" w:color="auto"/>
            <w:bottom w:val="none" w:sz="0" w:space="0" w:color="auto"/>
            <w:right w:val="none" w:sz="0" w:space="0" w:color="auto"/>
          </w:divBdr>
        </w:div>
        <w:div w:id="876546224">
          <w:marLeft w:val="0"/>
          <w:marRight w:val="0"/>
          <w:marTop w:val="280"/>
          <w:marBottom w:val="280"/>
          <w:divBdr>
            <w:top w:val="none" w:sz="0" w:space="0" w:color="auto"/>
            <w:left w:val="none" w:sz="0" w:space="0" w:color="auto"/>
            <w:bottom w:val="none" w:sz="0" w:space="0" w:color="auto"/>
            <w:right w:val="none" w:sz="0" w:space="0" w:color="auto"/>
          </w:divBdr>
        </w:div>
        <w:div w:id="918559819">
          <w:marLeft w:val="0"/>
          <w:marRight w:val="0"/>
          <w:marTop w:val="280"/>
          <w:marBottom w:val="280"/>
          <w:divBdr>
            <w:top w:val="none" w:sz="0" w:space="0" w:color="auto"/>
            <w:left w:val="none" w:sz="0" w:space="0" w:color="auto"/>
            <w:bottom w:val="none" w:sz="0" w:space="0" w:color="auto"/>
            <w:right w:val="none" w:sz="0" w:space="0" w:color="auto"/>
          </w:divBdr>
        </w:div>
        <w:div w:id="1020358858">
          <w:marLeft w:val="0"/>
          <w:marRight w:val="0"/>
          <w:marTop w:val="280"/>
          <w:marBottom w:val="280"/>
          <w:divBdr>
            <w:top w:val="none" w:sz="0" w:space="0" w:color="auto"/>
            <w:left w:val="none" w:sz="0" w:space="0" w:color="auto"/>
            <w:bottom w:val="none" w:sz="0" w:space="0" w:color="auto"/>
            <w:right w:val="none" w:sz="0" w:space="0" w:color="auto"/>
          </w:divBdr>
        </w:div>
        <w:div w:id="1041398821">
          <w:marLeft w:val="0"/>
          <w:marRight w:val="0"/>
          <w:marTop w:val="280"/>
          <w:marBottom w:val="280"/>
          <w:divBdr>
            <w:top w:val="none" w:sz="0" w:space="0" w:color="auto"/>
            <w:left w:val="none" w:sz="0" w:space="0" w:color="auto"/>
            <w:bottom w:val="none" w:sz="0" w:space="0" w:color="auto"/>
            <w:right w:val="none" w:sz="0" w:space="0" w:color="auto"/>
          </w:divBdr>
        </w:div>
        <w:div w:id="1045830049">
          <w:marLeft w:val="0"/>
          <w:marRight w:val="0"/>
          <w:marTop w:val="280"/>
          <w:marBottom w:val="280"/>
          <w:divBdr>
            <w:top w:val="none" w:sz="0" w:space="0" w:color="auto"/>
            <w:left w:val="none" w:sz="0" w:space="0" w:color="auto"/>
            <w:bottom w:val="none" w:sz="0" w:space="0" w:color="auto"/>
            <w:right w:val="none" w:sz="0" w:space="0" w:color="auto"/>
          </w:divBdr>
        </w:div>
        <w:div w:id="1061825157">
          <w:marLeft w:val="0"/>
          <w:marRight w:val="0"/>
          <w:marTop w:val="280"/>
          <w:marBottom w:val="280"/>
          <w:divBdr>
            <w:top w:val="none" w:sz="0" w:space="0" w:color="auto"/>
            <w:left w:val="none" w:sz="0" w:space="0" w:color="auto"/>
            <w:bottom w:val="none" w:sz="0" w:space="0" w:color="auto"/>
            <w:right w:val="none" w:sz="0" w:space="0" w:color="auto"/>
          </w:divBdr>
        </w:div>
        <w:div w:id="1062216781">
          <w:marLeft w:val="0"/>
          <w:marRight w:val="0"/>
          <w:marTop w:val="280"/>
          <w:marBottom w:val="280"/>
          <w:divBdr>
            <w:top w:val="none" w:sz="0" w:space="0" w:color="auto"/>
            <w:left w:val="none" w:sz="0" w:space="0" w:color="auto"/>
            <w:bottom w:val="none" w:sz="0" w:space="0" w:color="auto"/>
            <w:right w:val="none" w:sz="0" w:space="0" w:color="auto"/>
          </w:divBdr>
        </w:div>
        <w:div w:id="1106190467">
          <w:marLeft w:val="0"/>
          <w:marRight w:val="0"/>
          <w:marTop w:val="280"/>
          <w:marBottom w:val="280"/>
          <w:divBdr>
            <w:top w:val="none" w:sz="0" w:space="0" w:color="auto"/>
            <w:left w:val="none" w:sz="0" w:space="0" w:color="auto"/>
            <w:bottom w:val="none" w:sz="0" w:space="0" w:color="auto"/>
            <w:right w:val="none" w:sz="0" w:space="0" w:color="auto"/>
          </w:divBdr>
        </w:div>
        <w:div w:id="1291745110">
          <w:marLeft w:val="0"/>
          <w:marRight w:val="0"/>
          <w:marTop w:val="280"/>
          <w:marBottom w:val="280"/>
          <w:divBdr>
            <w:top w:val="none" w:sz="0" w:space="0" w:color="auto"/>
            <w:left w:val="none" w:sz="0" w:space="0" w:color="auto"/>
            <w:bottom w:val="none" w:sz="0" w:space="0" w:color="auto"/>
            <w:right w:val="none" w:sz="0" w:space="0" w:color="auto"/>
          </w:divBdr>
        </w:div>
        <w:div w:id="1341665075">
          <w:marLeft w:val="0"/>
          <w:marRight w:val="0"/>
          <w:marTop w:val="280"/>
          <w:marBottom w:val="280"/>
          <w:divBdr>
            <w:top w:val="none" w:sz="0" w:space="0" w:color="auto"/>
            <w:left w:val="none" w:sz="0" w:space="0" w:color="auto"/>
            <w:bottom w:val="none" w:sz="0" w:space="0" w:color="auto"/>
            <w:right w:val="none" w:sz="0" w:space="0" w:color="auto"/>
          </w:divBdr>
        </w:div>
        <w:div w:id="1410888819">
          <w:marLeft w:val="0"/>
          <w:marRight w:val="0"/>
          <w:marTop w:val="280"/>
          <w:marBottom w:val="280"/>
          <w:divBdr>
            <w:top w:val="none" w:sz="0" w:space="0" w:color="auto"/>
            <w:left w:val="none" w:sz="0" w:space="0" w:color="auto"/>
            <w:bottom w:val="none" w:sz="0" w:space="0" w:color="auto"/>
            <w:right w:val="none" w:sz="0" w:space="0" w:color="auto"/>
          </w:divBdr>
        </w:div>
        <w:div w:id="1438527069">
          <w:marLeft w:val="0"/>
          <w:marRight w:val="0"/>
          <w:marTop w:val="280"/>
          <w:marBottom w:val="280"/>
          <w:divBdr>
            <w:top w:val="none" w:sz="0" w:space="0" w:color="auto"/>
            <w:left w:val="none" w:sz="0" w:space="0" w:color="auto"/>
            <w:bottom w:val="none" w:sz="0" w:space="0" w:color="auto"/>
            <w:right w:val="none" w:sz="0" w:space="0" w:color="auto"/>
          </w:divBdr>
        </w:div>
        <w:div w:id="1475294380">
          <w:marLeft w:val="0"/>
          <w:marRight w:val="0"/>
          <w:marTop w:val="280"/>
          <w:marBottom w:val="280"/>
          <w:divBdr>
            <w:top w:val="none" w:sz="0" w:space="0" w:color="auto"/>
            <w:left w:val="none" w:sz="0" w:space="0" w:color="auto"/>
            <w:bottom w:val="none" w:sz="0" w:space="0" w:color="auto"/>
            <w:right w:val="none" w:sz="0" w:space="0" w:color="auto"/>
          </w:divBdr>
        </w:div>
        <w:div w:id="1509560441">
          <w:marLeft w:val="0"/>
          <w:marRight w:val="0"/>
          <w:marTop w:val="280"/>
          <w:marBottom w:val="280"/>
          <w:divBdr>
            <w:top w:val="none" w:sz="0" w:space="0" w:color="auto"/>
            <w:left w:val="none" w:sz="0" w:space="0" w:color="auto"/>
            <w:bottom w:val="none" w:sz="0" w:space="0" w:color="auto"/>
            <w:right w:val="none" w:sz="0" w:space="0" w:color="auto"/>
          </w:divBdr>
        </w:div>
        <w:div w:id="1592619718">
          <w:marLeft w:val="0"/>
          <w:marRight w:val="0"/>
          <w:marTop w:val="280"/>
          <w:marBottom w:val="280"/>
          <w:divBdr>
            <w:top w:val="none" w:sz="0" w:space="0" w:color="auto"/>
            <w:left w:val="none" w:sz="0" w:space="0" w:color="auto"/>
            <w:bottom w:val="none" w:sz="0" w:space="0" w:color="auto"/>
            <w:right w:val="none" w:sz="0" w:space="0" w:color="auto"/>
          </w:divBdr>
        </w:div>
        <w:div w:id="1812600137">
          <w:marLeft w:val="0"/>
          <w:marRight w:val="0"/>
          <w:marTop w:val="280"/>
          <w:marBottom w:val="280"/>
          <w:divBdr>
            <w:top w:val="none" w:sz="0" w:space="0" w:color="auto"/>
            <w:left w:val="none" w:sz="0" w:space="0" w:color="auto"/>
            <w:bottom w:val="none" w:sz="0" w:space="0" w:color="auto"/>
            <w:right w:val="none" w:sz="0" w:space="0" w:color="auto"/>
          </w:divBdr>
        </w:div>
        <w:div w:id="1818104456">
          <w:marLeft w:val="0"/>
          <w:marRight w:val="0"/>
          <w:marTop w:val="280"/>
          <w:marBottom w:val="280"/>
          <w:divBdr>
            <w:top w:val="none" w:sz="0" w:space="0" w:color="auto"/>
            <w:left w:val="none" w:sz="0" w:space="0" w:color="auto"/>
            <w:bottom w:val="none" w:sz="0" w:space="0" w:color="auto"/>
            <w:right w:val="none" w:sz="0" w:space="0" w:color="auto"/>
          </w:divBdr>
        </w:div>
        <w:div w:id="1842545929">
          <w:marLeft w:val="0"/>
          <w:marRight w:val="0"/>
          <w:marTop w:val="280"/>
          <w:marBottom w:val="280"/>
          <w:divBdr>
            <w:top w:val="none" w:sz="0" w:space="0" w:color="auto"/>
            <w:left w:val="none" w:sz="0" w:space="0" w:color="auto"/>
            <w:bottom w:val="none" w:sz="0" w:space="0" w:color="auto"/>
            <w:right w:val="none" w:sz="0" w:space="0" w:color="auto"/>
          </w:divBdr>
        </w:div>
        <w:div w:id="1850368264">
          <w:marLeft w:val="0"/>
          <w:marRight w:val="0"/>
          <w:marTop w:val="280"/>
          <w:marBottom w:val="280"/>
          <w:divBdr>
            <w:top w:val="none" w:sz="0" w:space="0" w:color="auto"/>
            <w:left w:val="none" w:sz="0" w:space="0" w:color="auto"/>
            <w:bottom w:val="none" w:sz="0" w:space="0" w:color="auto"/>
            <w:right w:val="none" w:sz="0" w:space="0" w:color="auto"/>
          </w:divBdr>
        </w:div>
        <w:div w:id="1934432481">
          <w:marLeft w:val="0"/>
          <w:marRight w:val="0"/>
          <w:marTop w:val="280"/>
          <w:marBottom w:val="280"/>
          <w:divBdr>
            <w:top w:val="none" w:sz="0" w:space="0" w:color="auto"/>
            <w:left w:val="none" w:sz="0" w:space="0" w:color="auto"/>
            <w:bottom w:val="none" w:sz="0" w:space="0" w:color="auto"/>
            <w:right w:val="none" w:sz="0" w:space="0" w:color="auto"/>
          </w:divBdr>
        </w:div>
        <w:div w:id="2080444273">
          <w:marLeft w:val="0"/>
          <w:marRight w:val="0"/>
          <w:marTop w:val="280"/>
          <w:marBottom w:val="280"/>
          <w:divBdr>
            <w:top w:val="none" w:sz="0" w:space="0" w:color="auto"/>
            <w:left w:val="none" w:sz="0" w:space="0" w:color="auto"/>
            <w:bottom w:val="none" w:sz="0" w:space="0" w:color="auto"/>
            <w:right w:val="none" w:sz="0" w:space="0" w:color="auto"/>
          </w:divBdr>
        </w:div>
      </w:divsChild>
    </w:div>
    <w:div w:id="1149446882">
      <w:bodyDiv w:val="1"/>
      <w:marLeft w:val="0"/>
      <w:marRight w:val="0"/>
      <w:marTop w:val="0"/>
      <w:marBottom w:val="0"/>
      <w:divBdr>
        <w:top w:val="none" w:sz="0" w:space="0" w:color="auto"/>
        <w:left w:val="none" w:sz="0" w:space="0" w:color="auto"/>
        <w:bottom w:val="none" w:sz="0" w:space="0" w:color="auto"/>
        <w:right w:val="none" w:sz="0" w:space="0" w:color="auto"/>
      </w:divBdr>
    </w:div>
    <w:div w:id="1195534813">
      <w:bodyDiv w:val="1"/>
      <w:marLeft w:val="0"/>
      <w:marRight w:val="0"/>
      <w:marTop w:val="0"/>
      <w:marBottom w:val="0"/>
      <w:divBdr>
        <w:top w:val="none" w:sz="0" w:space="0" w:color="auto"/>
        <w:left w:val="none" w:sz="0" w:space="0" w:color="auto"/>
        <w:bottom w:val="none" w:sz="0" w:space="0" w:color="auto"/>
        <w:right w:val="none" w:sz="0" w:space="0" w:color="auto"/>
      </w:divBdr>
      <w:divsChild>
        <w:div w:id="36243049">
          <w:marLeft w:val="720"/>
          <w:marRight w:val="0"/>
          <w:marTop w:val="0"/>
          <w:marBottom w:val="0"/>
          <w:divBdr>
            <w:top w:val="none" w:sz="0" w:space="0" w:color="auto"/>
            <w:left w:val="none" w:sz="0" w:space="0" w:color="auto"/>
            <w:bottom w:val="none" w:sz="0" w:space="0" w:color="auto"/>
            <w:right w:val="none" w:sz="0" w:space="0" w:color="auto"/>
          </w:divBdr>
        </w:div>
        <w:div w:id="186454956">
          <w:marLeft w:val="0"/>
          <w:marRight w:val="0"/>
          <w:marTop w:val="0"/>
          <w:marBottom w:val="0"/>
          <w:divBdr>
            <w:top w:val="none" w:sz="0" w:space="0" w:color="auto"/>
            <w:left w:val="none" w:sz="0" w:space="0" w:color="auto"/>
            <w:bottom w:val="none" w:sz="0" w:space="0" w:color="auto"/>
            <w:right w:val="none" w:sz="0" w:space="0" w:color="auto"/>
          </w:divBdr>
        </w:div>
        <w:div w:id="266929812">
          <w:marLeft w:val="0"/>
          <w:marRight w:val="0"/>
          <w:marTop w:val="0"/>
          <w:marBottom w:val="0"/>
          <w:divBdr>
            <w:top w:val="none" w:sz="0" w:space="0" w:color="auto"/>
            <w:left w:val="none" w:sz="0" w:space="0" w:color="auto"/>
            <w:bottom w:val="none" w:sz="0" w:space="0" w:color="auto"/>
            <w:right w:val="none" w:sz="0" w:space="0" w:color="auto"/>
          </w:divBdr>
        </w:div>
        <w:div w:id="309016361">
          <w:marLeft w:val="0"/>
          <w:marRight w:val="0"/>
          <w:marTop w:val="0"/>
          <w:marBottom w:val="0"/>
          <w:divBdr>
            <w:top w:val="none" w:sz="0" w:space="0" w:color="auto"/>
            <w:left w:val="none" w:sz="0" w:space="0" w:color="auto"/>
            <w:bottom w:val="none" w:sz="0" w:space="0" w:color="auto"/>
            <w:right w:val="none" w:sz="0" w:space="0" w:color="auto"/>
          </w:divBdr>
        </w:div>
        <w:div w:id="334655061">
          <w:marLeft w:val="0"/>
          <w:marRight w:val="0"/>
          <w:marTop w:val="0"/>
          <w:marBottom w:val="0"/>
          <w:divBdr>
            <w:top w:val="none" w:sz="0" w:space="0" w:color="auto"/>
            <w:left w:val="none" w:sz="0" w:space="0" w:color="auto"/>
            <w:bottom w:val="none" w:sz="0" w:space="0" w:color="auto"/>
            <w:right w:val="none" w:sz="0" w:space="0" w:color="auto"/>
          </w:divBdr>
        </w:div>
        <w:div w:id="416633888">
          <w:marLeft w:val="0"/>
          <w:marRight w:val="0"/>
          <w:marTop w:val="0"/>
          <w:marBottom w:val="0"/>
          <w:divBdr>
            <w:top w:val="none" w:sz="0" w:space="0" w:color="auto"/>
            <w:left w:val="none" w:sz="0" w:space="0" w:color="auto"/>
            <w:bottom w:val="none" w:sz="0" w:space="0" w:color="auto"/>
            <w:right w:val="none" w:sz="0" w:space="0" w:color="auto"/>
          </w:divBdr>
        </w:div>
        <w:div w:id="474446566">
          <w:marLeft w:val="0"/>
          <w:marRight w:val="0"/>
          <w:marTop w:val="0"/>
          <w:marBottom w:val="0"/>
          <w:divBdr>
            <w:top w:val="none" w:sz="0" w:space="0" w:color="auto"/>
            <w:left w:val="none" w:sz="0" w:space="0" w:color="auto"/>
            <w:bottom w:val="none" w:sz="0" w:space="0" w:color="auto"/>
            <w:right w:val="none" w:sz="0" w:space="0" w:color="auto"/>
          </w:divBdr>
        </w:div>
        <w:div w:id="504513794">
          <w:marLeft w:val="0"/>
          <w:marRight w:val="0"/>
          <w:marTop w:val="0"/>
          <w:marBottom w:val="0"/>
          <w:divBdr>
            <w:top w:val="none" w:sz="0" w:space="0" w:color="auto"/>
            <w:left w:val="none" w:sz="0" w:space="0" w:color="auto"/>
            <w:bottom w:val="none" w:sz="0" w:space="0" w:color="auto"/>
            <w:right w:val="none" w:sz="0" w:space="0" w:color="auto"/>
          </w:divBdr>
        </w:div>
        <w:div w:id="526061582">
          <w:marLeft w:val="0"/>
          <w:marRight w:val="0"/>
          <w:marTop w:val="0"/>
          <w:marBottom w:val="0"/>
          <w:divBdr>
            <w:top w:val="none" w:sz="0" w:space="0" w:color="auto"/>
            <w:left w:val="none" w:sz="0" w:space="0" w:color="auto"/>
            <w:bottom w:val="none" w:sz="0" w:space="0" w:color="auto"/>
            <w:right w:val="none" w:sz="0" w:space="0" w:color="auto"/>
          </w:divBdr>
        </w:div>
        <w:div w:id="591477560">
          <w:marLeft w:val="720"/>
          <w:marRight w:val="0"/>
          <w:marTop w:val="0"/>
          <w:marBottom w:val="0"/>
          <w:divBdr>
            <w:top w:val="none" w:sz="0" w:space="0" w:color="auto"/>
            <w:left w:val="none" w:sz="0" w:space="0" w:color="auto"/>
            <w:bottom w:val="none" w:sz="0" w:space="0" w:color="auto"/>
            <w:right w:val="none" w:sz="0" w:space="0" w:color="auto"/>
          </w:divBdr>
        </w:div>
        <w:div w:id="664935242">
          <w:marLeft w:val="0"/>
          <w:marRight w:val="0"/>
          <w:marTop w:val="0"/>
          <w:marBottom w:val="0"/>
          <w:divBdr>
            <w:top w:val="none" w:sz="0" w:space="0" w:color="auto"/>
            <w:left w:val="none" w:sz="0" w:space="0" w:color="auto"/>
            <w:bottom w:val="none" w:sz="0" w:space="0" w:color="auto"/>
            <w:right w:val="none" w:sz="0" w:space="0" w:color="auto"/>
          </w:divBdr>
        </w:div>
        <w:div w:id="690494900">
          <w:marLeft w:val="0"/>
          <w:marRight w:val="0"/>
          <w:marTop w:val="0"/>
          <w:marBottom w:val="0"/>
          <w:divBdr>
            <w:top w:val="none" w:sz="0" w:space="0" w:color="auto"/>
            <w:left w:val="none" w:sz="0" w:space="0" w:color="auto"/>
            <w:bottom w:val="none" w:sz="0" w:space="0" w:color="auto"/>
            <w:right w:val="none" w:sz="0" w:space="0" w:color="auto"/>
          </w:divBdr>
        </w:div>
        <w:div w:id="701439826">
          <w:marLeft w:val="0"/>
          <w:marRight w:val="0"/>
          <w:marTop w:val="0"/>
          <w:marBottom w:val="0"/>
          <w:divBdr>
            <w:top w:val="none" w:sz="0" w:space="0" w:color="auto"/>
            <w:left w:val="none" w:sz="0" w:space="0" w:color="auto"/>
            <w:bottom w:val="none" w:sz="0" w:space="0" w:color="auto"/>
            <w:right w:val="none" w:sz="0" w:space="0" w:color="auto"/>
          </w:divBdr>
        </w:div>
        <w:div w:id="1002244425">
          <w:marLeft w:val="0"/>
          <w:marRight w:val="0"/>
          <w:marTop w:val="0"/>
          <w:marBottom w:val="0"/>
          <w:divBdr>
            <w:top w:val="none" w:sz="0" w:space="0" w:color="auto"/>
            <w:left w:val="none" w:sz="0" w:space="0" w:color="auto"/>
            <w:bottom w:val="none" w:sz="0" w:space="0" w:color="auto"/>
            <w:right w:val="none" w:sz="0" w:space="0" w:color="auto"/>
          </w:divBdr>
        </w:div>
        <w:div w:id="1014459096">
          <w:marLeft w:val="720"/>
          <w:marRight w:val="0"/>
          <w:marTop w:val="0"/>
          <w:marBottom w:val="0"/>
          <w:divBdr>
            <w:top w:val="none" w:sz="0" w:space="0" w:color="auto"/>
            <w:left w:val="none" w:sz="0" w:space="0" w:color="auto"/>
            <w:bottom w:val="none" w:sz="0" w:space="0" w:color="auto"/>
            <w:right w:val="none" w:sz="0" w:space="0" w:color="auto"/>
          </w:divBdr>
        </w:div>
        <w:div w:id="1090003734">
          <w:marLeft w:val="0"/>
          <w:marRight w:val="0"/>
          <w:marTop w:val="0"/>
          <w:marBottom w:val="0"/>
          <w:divBdr>
            <w:top w:val="none" w:sz="0" w:space="0" w:color="auto"/>
            <w:left w:val="none" w:sz="0" w:space="0" w:color="auto"/>
            <w:bottom w:val="none" w:sz="0" w:space="0" w:color="auto"/>
            <w:right w:val="none" w:sz="0" w:space="0" w:color="auto"/>
          </w:divBdr>
        </w:div>
        <w:div w:id="1170869963">
          <w:marLeft w:val="0"/>
          <w:marRight w:val="0"/>
          <w:marTop w:val="0"/>
          <w:marBottom w:val="0"/>
          <w:divBdr>
            <w:top w:val="none" w:sz="0" w:space="0" w:color="auto"/>
            <w:left w:val="none" w:sz="0" w:space="0" w:color="auto"/>
            <w:bottom w:val="none" w:sz="0" w:space="0" w:color="auto"/>
            <w:right w:val="none" w:sz="0" w:space="0" w:color="auto"/>
          </w:divBdr>
        </w:div>
        <w:div w:id="1196819024">
          <w:marLeft w:val="0"/>
          <w:marRight w:val="0"/>
          <w:marTop w:val="0"/>
          <w:marBottom w:val="0"/>
          <w:divBdr>
            <w:top w:val="none" w:sz="0" w:space="0" w:color="auto"/>
            <w:left w:val="none" w:sz="0" w:space="0" w:color="auto"/>
            <w:bottom w:val="none" w:sz="0" w:space="0" w:color="auto"/>
            <w:right w:val="none" w:sz="0" w:space="0" w:color="auto"/>
          </w:divBdr>
        </w:div>
        <w:div w:id="1403218915">
          <w:marLeft w:val="0"/>
          <w:marRight w:val="0"/>
          <w:marTop w:val="0"/>
          <w:marBottom w:val="0"/>
          <w:divBdr>
            <w:top w:val="none" w:sz="0" w:space="0" w:color="auto"/>
            <w:left w:val="none" w:sz="0" w:space="0" w:color="auto"/>
            <w:bottom w:val="none" w:sz="0" w:space="0" w:color="auto"/>
            <w:right w:val="none" w:sz="0" w:space="0" w:color="auto"/>
          </w:divBdr>
        </w:div>
        <w:div w:id="1459689134">
          <w:marLeft w:val="0"/>
          <w:marRight w:val="0"/>
          <w:marTop w:val="0"/>
          <w:marBottom w:val="0"/>
          <w:divBdr>
            <w:top w:val="none" w:sz="0" w:space="0" w:color="auto"/>
            <w:left w:val="none" w:sz="0" w:space="0" w:color="auto"/>
            <w:bottom w:val="none" w:sz="0" w:space="0" w:color="auto"/>
            <w:right w:val="none" w:sz="0" w:space="0" w:color="auto"/>
          </w:divBdr>
        </w:div>
        <w:div w:id="1587767014">
          <w:marLeft w:val="0"/>
          <w:marRight w:val="0"/>
          <w:marTop w:val="0"/>
          <w:marBottom w:val="0"/>
          <w:divBdr>
            <w:top w:val="none" w:sz="0" w:space="0" w:color="auto"/>
            <w:left w:val="none" w:sz="0" w:space="0" w:color="auto"/>
            <w:bottom w:val="none" w:sz="0" w:space="0" w:color="auto"/>
            <w:right w:val="none" w:sz="0" w:space="0" w:color="auto"/>
          </w:divBdr>
        </w:div>
        <w:div w:id="1613322761">
          <w:marLeft w:val="0"/>
          <w:marRight w:val="0"/>
          <w:marTop w:val="0"/>
          <w:marBottom w:val="0"/>
          <w:divBdr>
            <w:top w:val="none" w:sz="0" w:space="0" w:color="auto"/>
            <w:left w:val="none" w:sz="0" w:space="0" w:color="auto"/>
            <w:bottom w:val="none" w:sz="0" w:space="0" w:color="auto"/>
            <w:right w:val="none" w:sz="0" w:space="0" w:color="auto"/>
          </w:divBdr>
        </w:div>
        <w:div w:id="1621298096">
          <w:marLeft w:val="0"/>
          <w:marRight w:val="0"/>
          <w:marTop w:val="0"/>
          <w:marBottom w:val="0"/>
          <w:divBdr>
            <w:top w:val="none" w:sz="0" w:space="0" w:color="auto"/>
            <w:left w:val="none" w:sz="0" w:space="0" w:color="auto"/>
            <w:bottom w:val="none" w:sz="0" w:space="0" w:color="auto"/>
            <w:right w:val="none" w:sz="0" w:space="0" w:color="auto"/>
          </w:divBdr>
        </w:div>
        <w:div w:id="1625430295">
          <w:marLeft w:val="0"/>
          <w:marRight w:val="0"/>
          <w:marTop w:val="0"/>
          <w:marBottom w:val="0"/>
          <w:divBdr>
            <w:top w:val="none" w:sz="0" w:space="0" w:color="auto"/>
            <w:left w:val="none" w:sz="0" w:space="0" w:color="auto"/>
            <w:bottom w:val="none" w:sz="0" w:space="0" w:color="auto"/>
            <w:right w:val="none" w:sz="0" w:space="0" w:color="auto"/>
          </w:divBdr>
        </w:div>
        <w:div w:id="1773815941">
          <w:marLeft w:val="0"/>
          <w:marRight w:val="0"/>
          <w:marTop w:val="0"/>
          <w:marBottom w:val="0"/>
          <w:divBdr>
            <w:top w:val="none" w:sz="0" w:space="0" w:color="auto"/>
            <w:left w:val="none" w:sz="0" w:space="0" w:color="auto"/>
            <w:bottom w:val="none" w:sz="0" w:space="0" w:color="auto"/>
            <w:right w:val="none" w:sz="0" w:space="0" w:color="auto"/>
          </w:divBdr>
        </w:div>
        <w:div w:id="1839541810">
          <w:marLeft w:val="0"/>
          <w:marRight w:val="0"/>
          <w:marTop w:val="0"/>
          <w:marBottom w:val="0"/>
          <w:divBdr>
            <w:top w:val="none" w:sz="0" w:space="0" w:color="auto"/>
            <w:left w:val="none" w:sz="0" w:space="0" w:color="auto"/>
            <w:bottom w:val="none" w:sz="0" w:space="0" w:color="auto"/>
            <w:right w:val="none" w:sz="0" w:space="0" w:color="auto"/>
          </w:divBdr>
        </w:div>
        <w:div w:id="1939170586">
          <w:marLeft w:val="0"/>
          <w:marRight w:val="0"/>
          <w:marTop w:val="0"/>
          <w:marBottom w:val="0"/>
          <w:divBdr>
            <w:top w:val="none" w:sz="0" w:space="0" w:color="auto"/>
            <w:left w:val="none" w:sz="0" w:space="0" w:color="auto"/>
            <w:bottom w:val="none" w:sz="0" w:space="0" w:color="auto"/>
            <w:right w:val="none" w:sz="0" w:space="0" w:color="auto"/>
          </w:divBdr>
        </w:div>
        <w:div w:id="2012827444">
          <w:marLeft w:val="0"/>
          <w:marRight w:val="0"/>
          <w:marTop w:val="0"/>
          <w:marBottom w:val="0"/>
          <w:divBdr>
            <w:top w:val="none" w:sz="0" w:space="0" w:color="auto"/>
            <w:left w:val="none" w:sz="0" w:space="0" w:color="auto"/>
            <w:bottom w:val="none" w:sz="0" w:space="0" w:color="auto"/>
            <w:right w:val="none" w:sz="0" w:space="0" w:color="auto"/>
          </w:divBdr>
        </w:div>
        <w:div w:id="2059820069">
          <w:marLeft w:val="0"/>
          <w:marRight w:val="0"/>
          <w:marTop w:val="0"/>
          <w:marBottom w:val="0"/>
          <w:divBdr>
            <w:top w:val="none" w:sz="0" w:space="0" w:color="auto"/>
            <w:left w:val="none" w:sz="0" w:space="0" w:color="auto"/>
            <w:bottom w:val="none" w:sz="0" w:space="0" w:color="auto"/>
            <w:right w:val="none" w:sz="0" w:space="0" w:color="auto"/>
          </w:divBdr>
        </w:div>
        <w:div w:id="2144692929">
          <w:marLeft w:val="720"/>
          <w:marRight w:val="0"/>
          <w:marTop w:val="0"/>
          <w:marBottom w:val="0"/>
          <w:divBdr>
            <w:top w:val="none" w:sz="0" w:space="0" w:color="auto"/>
            <w:left w:val="none" w:sz="0" w:space="0" w:color="auto"/>
            <w:bottom w:val="none" w:sz="0" w:space="0" w:color="auto"/>
            <w:right w:val="none" w:sz="0" w:space="0" w:color="auto"/>
          </w:divBdr>
        </w:div>
      </w:divsChild>
    </w:div>
    <w:div w:id="1199465398">
      <w:bodyDiv w:val="1"/>
      <w:marLeft w:val="0"/>
      <w:marRight w:val="0"/>
      <w:marTop w:val="0"/>
      <w:marBottom w:val="0"/>
      <w:divBdr>
        <w:top w:val="none" w:sz="0" w:space="0" w:color="auto"/>
        <w:left w:val="none" w:sz="0" w:space="0" w:color="auto"/>
        <w:bottom w:val="none" w:sz="0" w:space="0" w:color="auto"/>
        <w:right w:val="none" w:sz="0" w:space="0" w:color="auto"/>
      </w:divBdr>
    </w:div>
    <w:div w:id="1200583727">
      <w:bodyDiv w:val="1"/>
      <w:marLeft w:val="0"/>
      <w:marRight w:val="0"/>
      <w:marTop w:val="0"/>
      <w:marBottom w:val="0"/>
      <w:divBdr>
        <w:top w:val="none" w:sz="0" w:space="0" w:color="auto"/>
        <w:left w:val="none" w:sz="0" w:space="0" w:color="auto"/>
        <w:bottom w:val="none" w:sz="0" w:space="0" w:color="auto"/>
        <w:right w:val="none" w:sz="0" w:space="0" w:color="auto"/>
      </w:divBdr>
      <w:divsChild>
        <w:div w:id="299919623">
          <w:marLeft w:val="0"/>
          <w:marRight w:val="0"/>
          <w:marTop w:val="0"/>
          <w:marBottom w:val="0"/>
          <w:divBdr>
            <w:top w:val="none" w:sz="0" w:space="0" w:color="auto"/>
            <w:left w:val="none" w:sz="0" w:space="0" w:color="auto"/>
            <w:bottom w:val="none" w:sz="0" w:space="0" w:color="auto"/>
            <w:right w:val="none" w:sz="0" w:space="0" w:color="auto"/>
          </w:divBdr>
          <w:divsChild>
            <w:div w:id="1942836367">
              <w:marLeft w:val="0"/>
              <w:marRight w:val="0"/>
              <w:marTop w:val="0"/>
              <w:marBottom w:val="0"/>
              <w:divBdr>
                <w:top w:val="none" w:sz="0" w:space="0" w:color="auto"/>
                <w:left w:val="none" w:sz="0" w:space="0" w:color="auto"/>
                <w:bottom w:val="none" w:sz="0" w:space="0" w:color="auto"/>
                <w:right w:val="none" w:sz="0" w:space="0" w:color="auto"/>
              </w:divBdr>
              <w:divsChild>
                <w:div w:id="467479541">
                  <w:marLeft w:val="0"/>
                  <w:marRight w:val="0"/>
                  <w:marTop w:val="0"/>
                  <w:marBottom w:val="0"/>
                  <w:divBdr>
                    <w:top w:val="none" w:sz="0" w:space="0" w:color="auto"/>
                    <w:left w:val="none" w:sz="0" w:space="0" w:color="auto"/>
                    <w:bottom w:val="none" w:sz="0" w:space="0" w:color="auto"/>
                    <w:right w:val="none" w:sz="0" w:space="0" w:color="auto"/>
                  </w:divBdr>
                  <w:divsChild>
                    <w:div w:id="594560442">
                      <w:marLeft w:val="0"/>
                      <w:marRight w:val="0"/>
                      <w:marTop w:val="0"/>
                      <w:marBottom w:val="0"/>
                      <w:divBdr>
                        <w:top w:val="none" w:sz="0" w:space="0" w:color="auto"/>
                        <w:left w:val="none" w:sz="0" w:space="0" w:color="auto"/>
                        <w:bottom w:val="none" w:sz="0" w:space="0" w:color="auto"/>
                        <w:right w:val="none" w:sz="0" w:space="0" w:color="auto"/>
                      </w:divBdr>
                      <w:divsChild>
                        <w:div w:id="856163533">
                          <w:marLeft w:val="0"/>
                          <w:marRight w:val="0"/>
                          <w:marTop w:val="0"/>
                          <w:marBottom w:val="0"/>
                          <w:divBdr>
                            <w:top w:val="none" w:sz="0" w:space="0" w:color="auto"/>
                            <w:left w:val="none" w:sz="0" w:space="0" w:color="auto"/>
                            <w:bottom w:val="none" w:sz="0" w:space="0" w:color="auto"/>
                            <w:right w:val="none" w:sz="0" w:space="0" w:color="auto"/>
                          </w:divBdr>
                          <w:divsChild>
                            <w:div w:id="1943224749">
                              <w:marLeft w:val="0"/>
                              <w:marRight w:val="0"/>
                              <w:marTop w:val="0"/>
                              <w:marBottom w:val="0"/>
                              <w:divBdr>
                                <w:top w:val="none" w:sz="0" w:space="0" w:color="auto"/>
                                <w:left w:val="none" w:sz="0" w:space="0" w:color="auto"/>
                                <w:bottom w:val="none" w:sz="0" w:space="0" w:color="auto"/>
                                <w:right w:val="none" w:sz="0" w:space="0" w:color="auto"/>
                              </w:divBdr>
                              <w:divsChild>
                                <w:div w:id="486749381">
                                  <w:marLeft w:val="0"/>
                                  <w:marRight w:val="0"/>
                                  <w:marTop w:val="0"/>
                                  <w:marBottom w:val="0"/>
                                  <w:divBdr>
                                    <w:top w:val="single" w:sz="6" w:space="0" w:color="AFA9B4"/>
                                    <w:left w:val="single" w:sz="6" w:space="0" w:color="AFA9B4"/>
                                    <w:bottom w:val="single" w:sz="6" w:space="0" w:color="AFA9B4"/>
                                    <w:right w:val="single" w:sz="6" w:space="0" w:color="AFA9B4"/>
                                  </w:divBdr>
                                  <w:divsChild>
                                    <w:div w:id="647901108">
                                      <w:marLeft w:val="0"/>
                                      <w:marRight w:val="0"/>
                                      <w:marTop w:val="0"/>
                                      <w:marBottom w:val="0"/>
                                      <w:divBdr>
                                        <w:top w:val="none" w:sz="0" w:space="0" w:color="auto"/>
                                        <w:left w:val="none" w:sz="0" w:space="0" w:color="auto"/>
                                        <w:bottom w:val="none" w:sz="0" w:space="0" w:color="auto"/>
                                        <w:right w:val="none" w:sz="0" w:space="0" w:color="auto"/>
                                      </w:divBdr>
                                      <w:divsChild>
                                        <w:div w:id="910501438">
                                          <w:marLeft w:val="218"/>
                                          <w:marRight w:val="218"/>
                                          <w:marTop w:val="218"/>
                                          <w:marBottom w:val="100"/>
                                          <w:divBdr>
                                            <w:top w:val="none" w:sz="0" w:space="0" w:color="auto"/>
                                            <w:left w:val="none" w:sz="0" w:space="0" w:color="auto"/>
                                            <w:bottom w:val="none" w:sz="0" w:space="0" w:color="auto"/>
                                            <w:right w:val="none" w:sz="0" w:space="0" w:color="auto"/>
                                          </w:divBdr>
                                          <w:divsChild>
                                            <w:div w:id="426193154">
                                              <w:marLeft w:val="0"/>
                                              <w:marRight w:val="0"/>
                                              <w:marTop w:val="0"/>
                                              <w:marBottom w:val="0"/>
                                              <w:divBdr>
                                                <w:top w:val="none" w:sz="0" w:space="0" w:color="auto"/>
                                                <w:left w:val="none" w:sz="0" w:space="0" w:color="auto"/>
                                                <w:bottom w:val="none" w:sz="0" w:space="0" w:color="auto"/>
                                                <w:right w:val="none" w:sz="0" w:space="0" w:color="auto"/>
                                              </w:divBdr>
                                              <w:divsChild>
                                                <w:div w:id="210531965">
                                                  <w:marLeft w:val="0"/>
                                                  <w:marRight w:val="0"/>
                                                  <w:marTop w:val="0"/>
                                                  <w:marBottom w:val="0"/>
                                                  <w:divBdr>
                                                    <w:top w:val="none" w:sz="0" w:space="0" w:color="auto"/>
                                                    <w:left w:val="none" w:sz="0" w:space="0" w:color="auto"/>
                                                    <w:bottom w:val="none" w:sz="0" w:space="0" w:color="auto"/>
                                                    <w:right w:val="none" w:sz="0" w:space="0" w:color="auto"/>
                                                  </w:divBdr>
                                                </w:div>
                                                <w:div w:id="113325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3861709">
      <w:bodyDiv w:val="1"/>
      <w:marLeft w:val="0"/>
      <w:marRight w:val="0"/>
      <w:marTop w:val="0"/>
      <w:marBottom w:val="0"/>
      <w:divBdr>
        <w:top w:val="none" w:sz="0" w:space="0" w:color="auto"/>
        <w:left w:val="none" w:sz="0" w:space="0" w:color="auto"/>
        <w:bottom w:val="none" w:sz="0" w:space="0" w:color="auto"/>
        <w:right w:val="none" w:sz="0" w:space="0" w:color="auto"/>
      </w:divBdr>
    </w:div>
    <w:div w:id="1221213045">
      <w:bodyDiv w:val="1"/>
      <w:marLeft w:val="0"/>
      <w:marRight w:val="0"/>
      <w:marTop w:val="0"/>
      <w:marBottom w:val="0"/>
      <w:divBdr>
        <w:top w:val="none" w:sz="0" w:space="0" w:color="auto"/>
        <w:left w:val="none" w:sz="0" w:space="0" w:color="auto"/>
        <w:bottom w:val="none" w:sz="0" w:space="0" w:color="auto"/>
        <w:right w:val="none" w:sz="0" w:space="0" w:color="auto"/>
      </w:divBdr>
      <w:divsChild>
        <w:div w:id="990909904">
          <w:marLeft w:val="0"/>
          <w:marRight w:val="0"/>
          <w:marTop w:val="0"/>
          <w:marBottom w:val="0"/>
          <w:divBdr>
            <w:top w:val="none" w:sz="0" w:space="0" w:color="auto"/>
            <w:left w:val="none" w:sz="0" w:space="0" w:color="auto"/>
            <w:bottom w:val="none" w:sz="0" w:space="0" w:color="auto"/>
            <w:right w:val="none" w:sz="0" w:space="0" w:color="auto"/>
          </w:divBdr>
          <w:divsChild>
            <w:div w:id="248857499">
              <w:marLeft w:val="0"/>
              <w:marRight w:val="0"/>
              <w:marTop w:val="0"/>
              <w:marBottom w:val="0"/>
              <w:divBdr>
                <w:top w:val="none" w:sz="0" w:space="0" w:color="auto"/>
                <w:left w:val="none" w:sz="0" w:space="0" w:color="auto"/>
                <w:bottom w:val="none" w:sz="0" w:space="0" w:color="auto"/>
                <w:right w:val="none" w:sz="0" w:space="0" w:color="auto"/>
              </w:divBdr>
              <w:divsChild>
                <w:div w:id="629408125">
                  <w:marLeft w:val="0"/>
                  <w:marRight w:val="0"/>
                  <w:marTop w:val="0"/>
                  <w:marBottom w:val="0"/>
                  <w:divBdr>
                    <w:top w:val="none" w:sz="0" w:space="0" w:color="auto"/>
                    <w:left w:val="none" w:sz="0" w:space="0" w:color="auto"/>
                    <w:bottom w:val="none" w:sz="0" w:space="0" w:color="auto"/>
                    <w:right w:val="none" w:sz="0" w:space="0" w:color="auto"/>
                  </w:divBdr>
                  <w:divsChild>
                    <w:div w:id="1807120623">
                      <w:marLeft w:val="0"/>
                      <w:marRight w:val="0"/>
                      <w:marTop w:val="0"/>
                      <w:marBottom w:val="0"/>
                      <w:divBdr>
                        <w:top w:val="none" w:sz="0" w:space="0" w:color="auto"/>
                        <w:left w:val="none" w:sz="0" w:space="0" w:color="auto"/>
                        <w:bottom w:val="none" w:sz="0" w:space="0" w:color="auto"/>
                        <w:right w:val="none" w:sz="0" w:space="0" w:color="auto"/>
                      </w:divBdr>
                      <w:divsChild>
                        <w:div w:id="1642466504">
                          <w:marLeft w:val="0"/>
                          <w:marRight w:val="0"/>
                          <w:marTop w:val="0"/>
                          <w:marBottom w:val="0"/>
                          <w:divBdr>
                            <w:top w:val="none" w:sz="0" w:space="0" w:color="auto"/>
                            <w:left w:val="none" w:sz="0" w:space="0" w:color="auto"/>
                            <w:bottom w:val="none" w:sz="0" w:space="0" w:color="auto"/>
                            <w:right w:val="none" w:sz="0" w:space="0" w:color="auto"/>
                          </w:divBdr>
                          <w:divsChild>
                            <w:div w:id="1190950299">
                              <w:marLeft w:val="0"/>
                              <w:marRight w:val="0"/>
                              <w:marTop w:val="0"/>
                              <w:marBottom w:val="0"/>
                              <w:divBdr>
                                <w:top w:val="none" w:sz="0" w:space="0" w:color="auto"/>
                                <w:left w:val="none" w:sz="0" w:space="0" w:color="auto"/>
                                <w:bottom w:val="none" w:sz="0" w:space="0" w:color="auto"/>
                                <w:right w:val="none" w:sz="0" w:space="0" w:color="auto"/>
                              </w:divBdr>
                              <w:divsChild>
                                <w:div w:id="298802861">
                                  <w:marLeft w:val="0"/>
                                  <w:marRight w:val="0"/>
                                  <w:marTop w:val="0"/>
                                  <w:marBottom w:val="0"/>
                                  <w:divBdr>
                                    <w:top w:val="none" w:sz="0" w:space="0" w:color="auto"/>
                                    <w:left w:val="none" w:sz="0" w:space="0" w:color="auto"/>
                                    <w:bottom w:val="none" w:sz="0" w:space="0" w:color="auto"/>
                                    <w:right w:val="none" w:sz="0" w:space="0" w:color="auto"/>
                                  </w:divBdr>
                                  <w:divsChild>
                                    <w:div w:id="1124038688">
                                      <w:marLeft w:val="0"/>
                                      <w:marRight w:val="0"/>
                                      <w:marTop w:val="0"/>
                                      <w:marBottom w:val="0"/>
                                      <w:divBdr>
                                        <w:top w:val="none" w:sz="0" w:space="0" w:color="auto"/>
                                        <w:left w:val="none" w:sz="0" w:space="0" w:color="auto"/>
                                        <w:bottom w:val="none" w:sz="0" w:space="0" w:color="auto"/>
                                        <w:right w:val="none" w:sz="0" w:space="0" w:color="auto"/>
                                      </w:divBdr>
                                      <w:divsChild>
                                        <w:div w:id="1867399488">
                                          <w:marLeft w:val="0"/>
                                          <w:marRight w:val="0"/>
                                          <w:marTop w:val="0"/>
                                          <w:marBottom w:val="0"/>
                                          <w:divBdr>
                                            <w:top w:val="none" w:sz="0" w:space="0" w:color="auto"/>
                                            <w:left w:val="none" w:sz="0" w:space="0" w:color="auto"/>
                                            <w:bottom w:val="none" w:sz="0" w:space="0" w:color="auto"/>
                                            <w:right w:val="none" w:sz="0" w:space="0" w:color="auto"/>
                                          </w:divBdr>
                                          <w:divsChild>
                                            <w:div w:id="1119379365">
                                              <w:marLeft w:val="0"/>
                                              <w:marRight w:val="0"/>
                                              <w:marTop w:val="0"/>
                                              <w:marBottom w:val="0"/>
                                              <w:divBdr>
                                                <w:top w:val="none" w:sz="0" w:space="0" w:color="auto"/>
                                                <w:left w:val="none" w:sz="0" w:space="0" w:color="auto"/>
                                                <w:bottom w:val="none" w:sz="0" w:space="0" w:color="auto"/>
                                                <w:right w:val="none" w:sz="0" w:space="0" w:color="auto"/>
                                              </w:divBdr>
                                              <w:divsChild>
                                                <w:div w:id="774519257">
                                                  <w:marLeft w:val="0"/>
                                                  <w:marRight w:val="0"/>
                                                  <w:marTop w:val="0"/>
                                                  <w:marBottom w:val="0"/>
                                                  <w:divBdr>
                                                    <w:top w:val="none" w:sz="0" w:space="0" w:color="auto"/>
                                                    <w:left w:val="none" w:sz="0" w:space="0" w:color="auto"/>
                                                    <w:bottom w:val="none" w:sz="0" w:space="0" w:color="auto"/>
                                                    <w:right w:val="none" w:sz="0" w:space="0" w:color="auto"/>
                                                  </w:divBdr>
                                                  <w:divsChild>
                                                    <w:div w:id="668604095">
                                                      <w:marLeft w:val="0"/>
                                                      <w:marRight w:val="430"/>
                                                      <w:marTop w:val="0"/>
                                                      <w:marBottom w:val="0"/>
                                                      <w:divBdr>
                                                        <w:top w:val="none" w:sz="0" w:space="0" w:color="auto"/>
                                                        <w:left w:val="none" w:sz="0" w:space="0" w:color="auto"/>
                                                        <w:bottom w:val="none" w:sz="0" w:space="0" w:color="auto"/>
                                                        <w:right w:val="none" w:sz="0" w:space="0" w:color="auto"/>
                                                      </w:divBdr>
                                                      <w:divsChild>
                                                        <w:div w:id="698511792">
                                                          <w:marLeft w:val="0"/>
                                                          <w:marRight w:val="0"/>
                                                          <w:marTop w:val="0"/>
                                                          <w:marBottom w:val="0"/>
                                                          <w:divBdr>
                                                            <w:top w:val="none" w:sz="0" w:space="0" w:color="auto"/>
                                                            <w:left w:val="none" w:sz="0" w:space="0" w:color="auto"/>
                                                            <w:bottom w:val="none" w:sz="0" w:space="0" w:color="auto"/>
                                                            <w:right w:val="none" w:sz="0" w:space="0" w:color="auto"/>
                                                          </w:divBdr>
                                                          <w:divsChild>
                                                            <w:div w:id="1954356621">
                                                              <w:marLeft w:val="0"/>
                                                              <w:marRight w:val="0"/>
                                                              <w:marTop w:val="0"/>
                                                              <w:marBottom w:val="0"/>
                                                              <w:divBdr>
                                                                <w:top w:val="none" w:sz="0" w:space="0" w:color="auto"/>
                                                                <w:left w:val="none" w:sz="0" w:space="0" w:color="auto"/>
                                                                <w:bottom w:val="none" w:sz="0" w:space="0" w:color="auto"/>
                                                                <w:right w:val="none" w:sz="0" w:space="0" w:color="auto"/>
                                                              </w:divBdr>
                                                              <w:divsChild>
                                                                <w:div w:id="869413221">
                                                                  <w:marLeft w:val="0"/>
                                                                  <w:marRight w:val="0"/>
                                                                  <w:marTop w:val="0"/>
                                                                  <w:marBottom w:val="0"/>
                                                                  <w:divBdr>
                                                                    <w:top w:val="none" w:sz="0" w:space="0" w:color="auto"/>
                                                                    <w:left w:val="none" w:sz="0" w:space="0" w:color="auto"/>
                                                                    <w:bottom w:val="none" w:sz="0" w:space="0" w:color="auto"/>
                                                                    <w:right w:val="none" w:sz="0" w:space="0" w:color="auto"/>
                                                                  </w:divBdr>
                                                                  <w:divsChild>
                                                                    <w:div w:id="721565681">
                                                                      <w:marLeft w:val="0"/>
                                                                      <w:marRight w:val="0"/>
                                                                      <w:marTop w:val="0"/>
                                                                      <w:marBottom w:val="516"/>
                                                                      <w:divBdr>
                                                                        <w:top w:val="single" w:sz="8" w:space="0" w:color="CCCCCC"/>
                                                                        <w:left w:val="none" w:sz="0" w:space="0" w:color="auto"/>
                                                                        <w:bottom w:val="none" w:sz="0" w:space="0" w:color="auto"/>
                                                                        <w:right w:val="none" w:sz="0" w:space="0" w:color="auto"/>
                                                                      </w:divBdr>
                                                                      <w:divsChild>
                                                                        <w:div w:id="86660940">
                                                                          <w:marLeft w:val="0"/>
                                                                          <w:marRight w:val="0"/>
                                                                          <w:marTop w:val="0"/>
                                                                          <w:marBottom w:val="0"/>
                                                                          <w:divBdr>
                                                                            <w:top w:val="none" w:sz="0" w:space="0" w:color="auto"/>
                                                                            <w:left w:val="none" w:sz="0" w:space="0" w:color="auto"/>
                                                                            <w:bottom w:val="none" w:sz="0" w:space="0" w:color="auto"/>
                                                                            <w:right w:val="none" w:sz="0" w:space="0" w:color="auto"/>
                                                                          </w:divBdr>
                                                                          <w:divsChild>
                                                                            <w:div w:id="1989362806">
                                                                              <w:marLeft w:val="0"/>
                                                                              <w:marRight w:val="0"/>
                                                                              <w:marTop w:val="0"/>
                                                                              <w:marBottom w:val="0"/>
                                                                              <w:divBdr>
                                                                                <w:top w:val="none" w:sz="0" w:space="0" w:color="auto"/>
                                                                                <w:left w:val="none" w:sz="0" w:space="0" w:color="auto"/>
                                                                                <w:bottom w:val="none" w:sz="0" w:space="0" w:color="auto"/>
                                                                                <w:right w:val="none" w:sz="0" w:space="0" w:color="auto"/>
                                                                              </w:divBdr>
                                                                              <w:divsChild>
                                                                                <w:div w:id="321081132">
                                                                                  <w:marLeft w:val="0"/>
                                                                                  <w:marRight w:val="0"/>
                                                                                  <w:marTop w:val="0"/>
                                                                                  <w:marBottom w:val="0"/>
                                                                                  <w:divBdr>
                                                                                    <w:top w:val="none" w:sz="0" w:space="0" w:color="auto"/>
                                                                                    <w:left w:val="none" w:sz="0" w:space="0" w:color="auto"/>
                                                                                    <w:bottom w:val="none" w:sz="0" w:space="0" w:color="auto"/>
                                                                                    <w:right w:val="none" w:sz="0" w:space="0" w:color="auto"/>
                                                                                  </w:divBdr>
                                                                                  <w:divsChild>
                                                                                    <w:div w:id="1321932251">
                                                                                      <w:marLeft w:val="0"/>
                                                                                      <w:marRight w:val="0"/>
                                                                                      <w:marTop w:val="0"/>
                                                                                      <w:marBottom w:val="0"/>
                                                                                      <w:divBdr>
                                                                                        <w:top w:val="none" w:sz="0" w:space="0" w:color="auto"/>
                                                                                        <w:left w:val="none" w:sz="0" w:space="0" w:color="auto"/>
                                                                                        <w:bottom w:val="none" w:sz="0" w:space="0" w:color="auto"/>
                                                                                        <w:right w:val="none" w:sz="0" w:space="0" w:color="auto"/>
                                                                                      </w:divBdr>
                                                                                      <w:divsChild>
                                                                                        <w:div w:id="1022364398">
                                                                                          <w:marLeft w:val="0"/>
                                                                                          <w:marRight w:val="0"/>
                                                                                          <w:marTop w:val="0"/>
                                                                                          <w:marBottom w:val="0"/>
                                                                                          <w:divBdr>
                                                                                            <w:top w:val="none" w:sz="0" w:space="0" w:color="auto"/>
                                                                                            <w:left w:val="none" w:sz="0" w:space="0" w:color="auto"/>
                                                                                            <w:bottom w:val="none" w:sz="0" w:space="0" w:color="auto"/>
                                                                                            <w:right w:val="none" w:sz="0" w:space="0" w:color="auto"/>
                                                                                          </w:divBdr>
                                                                                          <w:divsChild>
                                                                                            <w:div w:id="203214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767605">
      <w:bodyDiv w:val="1"/>
      <w:marLeft w:val="0"/>
      <w:marRight w:val="0"/>
      <w:marTop w:val="0"/>
      <w:marBottom w:val="0"/>
      <w:divBdr>
        <w:top w:val="none" w:sz="0" w:space="0" w:color="auto"/>
        <w:left w:val="none" w:sz="0" w:space="0" w:color="auto"/>
        <w:bottom w:val="none" w:sz="0" w:space="0" w:color="auto"/>
        <w:right w:val="none" w:sz="0" w:space="0" w:color="auto"/>
      </w:divBdr>
    </w:div>
    <w:div w:id="1248464156">
      <w:bodyDiv w:val="1"/>
      <w:marLeft w:val="0"/>
      <w:marRight w:val="0"/>
      <w:marTop w:val="0"/>
      <w:marBottom w:val="0"/>
      <w:divBdr>
        <w:top w:val="none" w:sz="0" w:space="0" w:color="auto"/>
        <w:left w:val="none" w:sz="0" w:space="0" w:color="auto"/>
        <w:bottom w:val="none" w:sz="0" w:space="0" w:color="auto"/>
        <w:right w:val="none" w:sz="0" w:space="0" w:color="auto"/>
      </w:divBdr>
      <w:divsChild>
        <w:div w:id="1475486157">
          <w:marLeft w:val="0"/>
          <w:marRight w:val="0"/>
          <w:marTop w:val="0"/>
          <w:marBottom w:val="0"/>
          <w:divBdr>
            <w:top w:val="none" w:sz="0" w:space="0" w:color="auto"/>
            <w:left w:val="none" w:sz="0" w:space="0" w:color="auto"/>
            <w:bottom w:val="none" w:sz="0" w:space="0" w:color="auto"/>
            <w:right w:val="none" w:sz="0" w:space="0" w:color="auto"/>
          </w:divBdr>
          <w:divsChild>
            <w:div w:id="995301740">
              <w:marLeft w:val="0"/>
              <w:marRight w:val="0"/>
              <w:marTop w:val="0"/>
              <w:marBottom w:val="0"/>
              <w:divBdr>
                <w:top w:val="none" w:sz="0" w:space="0" w:color="auto"/>
                <w:left w:val="none" w:sz="0" w:space="0" w:color="auto"/>
                <w:bottom w:val="none" w:sz="0" w:space="0" w:color="auto"/>
                <w:right w:val="none" w:sz="0" w:space="0" w:color="auto"/>
              </w:divBdr>
              <w:divsChild>
                <w:div w:id="1703045279">
                  <w:marLeft w:val="0"/>
                  <w:marRight w:val="0"/>
                  <w:marTop w:val="0"/>
                  <w:marBottom w:val="0"/>
                  <w:divBdr>
                    <w:top w:val="none" w:sz="0" w:space="0" w:color="auto"/>
                    <w:left w:val="none" w:sz="0" w:space="0" w:color="auto"/>
                    <w:bottom w:val="none" w:sz="0" w:space="0" w:color="auto"/>
                    <w:right w:val="none" w:sz="0" w:space="0" w:color="auto"/>
                  </w:divBdr>
                  <w:divsChild>
                    <w:div w:id="794718669">
                      <w:marLeft w:val="0"/>
                      <w:marRight w:val="0"/>
                      <w:marTop w:val="0"/>
                      <w:marBottom w:val="0"/>
                      <w:divBdr>
                        <w:top w:val="none" w:sz="0" w:space="0" w:color="auto"/>
                        <w:left w:val="none" w:sz="0" w:space="0" w:color="auto"/>
                        <w:bottom w:val="none" w:sz="0" w:space="0" w:color="auto"/>
                        <w:right w:val="none" w:sz="0" w:space="0" w:color="auto"/>
                      </w:divBdr>
                      <w:divsChild>
                        <w:div w:id="1000425321">
                          <w:marLeft w:val="0"/>
                          <w:marRight w:val="0"/>
                          <w:marTop w:val="0"/>
                          <w:marBottom w:val="0"/>
                          <w:divBdr>
                            <w:top w:val="single" w:sz="6" w:space="0" w:color="AFA9B4"/>
                            <w:left w:val="single" w:sz="6" w:space="0" w:color="AFA9B4"/>
                            <w:bottom w:val="single" w:sz="6" w:space="0" w:color="AFA9B4"/>
                            <w:right w:val="single" w:sz="6" w:space="0" w:color="AFA9B4"/>
                          </w:divBdr>
                          <w:divsChild>
                            <w:div w:id="140999210">
                              <w:marLeft w:val="0"/>
                              <w:marRight w:val="0"/>
                              <w:marTop w:val="0"/>
                              <w:marBottom w:val="0"/>
                              <w:divBdr>
                                <w:top w:val="none" w:sz="0" w:space="0" w:color="auto"/>
                                <w:left w:val="none" w:sz="0" w:space="0" w:color="auto"/>
                                <w:bottom w:val="none" w:sz="0" w:space="0" w:color="auto"/>
                                <w:right w:val="none" w:sz="0" w:space="0" w:color="auto"/>
                              </w:divBdr>
                              <w:divsChild>
                                <w:div w:id="151877997">
                                  <w:marLeft w:val="0"/>
                                  <w:marRight w:val="0"/>
                                  <w:marTop w:val="0"/>
                                  <w:marBottom w:val="0"/>
                                  <w:divBdr>
                                    <w:top w:val="none" w:sz="0" w:space="0" w:color="auto"/>
                                    <w:left w:val="none" w:sz="0" w:space="0" w:color="auto"/>
                                    <w:bottom w:val="none" w:sz="0" w:space="0" w:color="auto"/>
                                    <w:right w:val="none" w:sz="0" w:space="0" w:color="auto"/>
                                  </w:divBdr>
                                  <w:divsChild>
                                    <w:div w:id="583492101">
                                      <w:marLeft w:val="0"/>
                                      <w:marRight w:val="0"/>
                                      <w:marTop w:val="0"/>
                                      <w:marBottom w:val="0"/>
                                      <w:divBdr>
                                        <w:top w:val="none" w:sz="0" w:space="0" w:color="auto"/>
                                        <w:left w:val="none" w:sz="0" w:space="0" w:color="auto"/>
                                        <w:bottom w:val="none" w:sz="0" w:space="0" w:color="auto"/>
                                        <w:right w:val="none" w:sz="0" w:space="0" w:color="auto"/>
                                      </w:divBdr>
                                      <w:divsChild>
                                        <w:div w:id="193069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170486">
      <w:bodyDiv w:val="1"/>
      <w:marLeft w:val="0"/>
      <w:marRight w:val="0"/>
      <w:marTop w:val="0"/>
      <w:marBottom w:val="0"/>
      <w:divBdr>
        <w:top w:val="none" w:sz="0" w:space="0" w:color="auto"/>
        <w:left w:val="none" w:sz="0" w:space="0" w:color="auto"/>
        <w:bottom w:val="none" w:sz="0" w:space="0" w:color="auto"/>
        <w:right w:val="none" w:sz="0" w:space="0" w:color="auto"/>
      </w:divBdr>
    </w:div>
    <w:div w:id="1259363911">
      <w:bodyDiv w:val="1"/>
      <w:marLeft w:val="0"/>
      <w:marRight w:val="0"/>
      <w:marTop w:val="0"/>
      <w:marBottom w:val="0"/>
      <w:divBdr>
        <w:top w:val="none" w:sz="0" w:space="0" w:color="auto"/>
        <w:left w:val="none" w:sz="0" w:space="0" w:color="auto"/>
        <w:bottom w:val="none" w:sz="0" w:space="0" w:color="auto"/>
        <w:right w:val="none" w:sz="0" w:space="0" w:color="auto"/>
      </w:divBdr>
      <w:divsChild>
        <w:div w:id="868644664">
          <w:marLeft w:val="0"/>
          <w:marRight w:val="0"/>
          <w:marTop w:val="0"/>
          <w:marBottom w:val="215"/>
          <w:divBdr>
            <w:top w:val="none" w:sz="0" w:space="0" w:color="auto"/>
            <w:left w:val="none" w:sz="0" w:space="0" w:color="auto"/>
            <w:bottom w:val="none" w:sz="0" w:space="0" w:color="auto"/>
            <w:right w:val="none" w:sz="0" w:space="0" w:color="auto"/>
          </w:divBdr>
          <w:divsChild>
            <w:div w:id="1754206981">
              <w:marLeft w:val="0"/>
              <w:marRight w:val="107"/>
              <w:marTop w:val="0"/>
              <w:marBottom w:val="0"/>
              <w:divBdr>
                <w:top w:val="none" w:sz="0" w:space="0" w:color="auto"/>
                <w:left w:val="none" w:sz="0" w:space="0" w:color="auto"/>
                <w:bottom w:val="none" w:sz="0" w:space="0" w:color="auto"/>
                <w:right w:val="none" w:sz="0" w:space="0" w:color="auto"/>
              </w:divBdr>
              <w:divsChild>
                <w:div w:id="458573561">
                  <w:marLeft w:val="0"/>
                  <w:marRight w:val="0"/>
                  <w:marTop w:val="0"/>
                  <w:marBottom w:val="0"/>
                  <w:divBdr>
                    <w:top w:val="none" w:sz="0" w:space="0" w:color="auto"/>
                    <w:left w:val="none" w:sz="0" w:space="0" w:color="auto"/>
                    <w:bottom w:val="none" w:sz="0" w:space="0" w:color="auto"/>
                    <w:right w:val="none" w:sz="0" w:space="0" w:color="auto"/>
                  </w:divBdr>
                  <w:divsChild>
                    <w:div w:id="142063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317929">
          <w:marLeft w:val="0"/>
          <w:marRight w:val="0"/>
          <w:marTop w:val="0"/>
          <w:marBottom w:val="0"/>
          <w:divBdr>
            <w:top w:val="none" w:sz="0" w:space="0" w:color="auto"/>
            <w:left w:val="none" w:sz="0" w:space="0" w:color="auto"/>
            <w:bottom w:val="none" w:sz="0" w:space="0" w:color="auto"/>
            <w:right w:val="none" w:sz="0" w:space="0" w:color="auto"/>
          </w:divBdr>
        </w:div>
      </w:divsChild>
    </w:div>
    <w:div w:id="1267693543">
      <w:bodyDiv w:val="1"/>
      <w:marLeft w:val="0"/>
      <w:marRight w:val="0"/>
      <w:marTop w:val="0"/>
      <w:marBottom w:val="0"/>
      <w:divBdr>
        <w:top w:val="none" w:sz="0" w:space="0" w:color="auto"/>
        <w:left w:val="none" w:sz="0" w:space="0" w:color="auto"/>
        <w:bottom w:val="none" w:sz="0" w:space="0" w:color="auto"/>
        <w:right w:val="none" w:sz="0" w:space="0" w:color="auto"/>
      </w:divBdr>
    </w:div>
    <w:div w:id="1285161194">
      <w:bodyDiv w:val="1"/>
      <w:marLeft w:val="0"/>
      <w:marRight w:val="0"/>
      <w:marTop w:val="0"/>
      <w:marBottom w:val="0"/>
      <w:divBdr>
        <w:top w:val="none" w:sz="0" w:space="0" w:color="auto"/>
        <w:left w:val="none" w:sz="0" w:space="0" w:color="auto"/>
        <w:bottom w:val="none" w:sz="0" w:space="0" w:color="auto"/>
        <w:right w:val="none" w:sz="0" w:space="0" w:color="auto"/>
      </w:divBdr>
    </w:div>
    <w:div w:id="1285190621">
      <w:bodyDiv w:val="1"/>
      <w:marLeft w:val="0"/>
      <w:marRight w:val="0"/>
      <w:marTop w:val="0"/>
      <w:marBottom w:val="0"/>
      <w:divBdr>
        <w:top w:val="none" w:sz="0" w:space="0" w:color="auto"/>
        <w:left w:val="none" w:sz="0" w:space="0" w:color="auto"/>
        <w:bottom w:val="none" w:sz="0" w:space="0" w:color="auto"/>
        <w:right w:val="none" w:sz="0" w:space="0" w:color="auto"/>
      </w:divBdr>
    </w:div>
    <w:div w:id="1285237660">
      <w:bodyDiv w:val="1"/>
      <w:marLeft w:val="0"/>
      <w:marRight w:val="0"/>
      <w:marTop w:val="0"/>
      <w:marBottom w:val="0"/>
      <w:divBdr>
        <w:top w:val="none" w:sz="0" w:space="0" w:color="auto"/>
        <w:left w:val="none" w:sz="0" w:space="0" w:color="auto"/>
        <w:bottom w:val="none" w:sz="0" w:space="0" w:color="auto"/>
        <w:right w:val="none" w:sz="0" w:space="0" w:color="auto"/>
      </w:divBdr>
    </w:div>
    <w:div w:id="1332365796">
      <w:bodyDiv w:val="1"/>
      <w:marLeft w:val="0"/>
      <w:marRight w:val="0"/>
      <w:marTop w:val="0"/>
      <w:marBottom w:val="0"/>
      <w:divBdr>
        <w:top w:val="none" w:sz="0" w:space="0" w:color="auto"/>
        <w:left w:val="none" w:sz="0" w:space="0" w:color="auto"/>
        <w:bottom w:val="none" w:sz="0" w:space="0" w:color="auto"/>
        <w:right w:val="none" w:sz="0" w:space="0" w:color="auto"/>
      </w:divBdr>
      <w:divsChild>
        <w:div w:id="883373812">
          <w:marLeft w:val="0"/>
          <w:marRight w:val="0"/>
          <w:marTop w:val="0"/>
          <w:marBottom w:val="180"/>
          <w:divBdr>
            <w:top w:val="single" w:sz="24" w:space="0" w:color="FF3300"/>
            <w:left w:val="none" w:sz="0" w:space="0" w:color="auto"/>
            <w:bottom w:val="none" w:sz="0" w:space="0" w:color="auto"/>
            <w:right w:val="none" w:sz="0" w:space="0" w:color="auto"/>
          </w:divBdr>
          <w:divsChild>
            <w:div w:id="1380204039">
              <w:marLeft w:val="0"/>
              <w:marRight w:val="0"/>
              <w:marTop w:val="0"/>
              <w:marBottom w:val="0"/>
              <w:divBdr>
                <w:top w:val="none" w:sz="0" w:space="0" w:color="auto"/>
                <w:left w:val="none" w:sz="0" w:space="0" w:color="auto"/>
                <w:bottom w:val="none" w:sz="0" w:space="0" w:color="auto"/>
                <w:right w:val="none" w:sz="0" w:space="0" w:color="auto"/>
              </w:divBdr>
              <w:divsChild>
                <w:div w:id="1530756334">
                  <w:marLeft w:val="0"/>
                  <w:marRight w:val="-6284"/>
                  <w:marTop w:val="0"/>
                  <w:marBottom w:val="0"/>
                  <w:divBdr>
                    <w:top w:val="none" w:sz="0" w:space="0" w:color="auto"/>
                    <w:left w:val="none" w:sz="0" w:space="0" w:color="auto"/>
                    <w:bottom w:val="none" w:sz="0" w:space="0" w:color="auto"/>
                    <w:right w:val="none" w:sz="0" w:space="0" w:color="auto"/>
                  </w:divBdr>
                  <w:divsChild>
                    <w:div w:id="404114116">
                      <w:marLeft w:val="0"/>
                      <w:marRight w:val="6564"/>
                      <w:marTop w:val="360"/>
                      <w:marBottom w:val="360"/>
                      <w:divBdr>
                        <w:top w:val="none" w:sz="0" w:space="0" w:color="auto"/>
                        <w:left w:val="none" w:sz="0" w:space="0" w:color="auto"/>
                        <w:bottom w:val="none" w:sz="0" w:space="0" w:color="auto"/>
                        <w:right w:val="none" w:sz="0" w:space="0" w:color="auto"/>
                      </w:divBdr>
                      <w:divsChild>
                        <w:div w:id="393820886">
                          <w:marLeft w:val="0"/>
                          <w:marRight w:val="0"/>
                          <w:marTop w:val="360"/>
                          <w:marBottom w:val="360"/>
                          <w:divBdr>
                            <w:top w:val="none" w:sz="0" w:space="0" w:color="auto"/>
                            <w:left w:val="none" w:sz="0" w:space="0" w:color="auto"/>
                            <w:bottom w:val="none" w:sz="0" w:space="0" w:color="auto"/>
                            <w:right w:val="none" w:sz="0" w:space="0" w:color="auto"/>
                          </w:divBdr>
                        </w:div>
                        <w:div w:id="816264252">
                          <w:marLeft w:val="0"/>
                          <w:marRight w:val="0"/>
                          <w:marTop w:val="360"/>
                          <w:marBottom w:val="360"/>
                          <w:divBdr>
                            <w:top w:val="none" w:sz="0" w:space="0" w:color="auto"/>
                            <w:left w:val="none" w:sz="0" w:space="0" w:color="auto"/>
                            <w:bottom w:val="none" w:sz="0" w:space="0" w:color="auto"/>
                            <w:right w:val="none" w:sz="0" w:space="0" w:color="auto"/>
                          </w:divBdr>
                        </w:div>
                        <w:div w:id="1148207191">
                          <w:marLeft w:val="0"/>
                          <w:marRight w:val="0"/>
                          <w:marTop w:val="360"/>
                          <w:marBottom w:val="360"/>
                          <w:divBdr>
                            <w:top w:val="none" w:sz="0" w:space="0" w:color="auto"/>
                            <w:left w:val="none" w:sz="0" w:space="0" w:color="auto"/>
                            <w:bottom w:val="none" w:sz="0" w:space="0" w:color="auto"/>
                            <w:right w:val="none" w:sz="0" w:space="0" w:color="auto"/>
                          </w:divBdr>
                        </w:div>
                        <w:div w:id="1437484094">
                          <w:marLeft w:val="0"/>
                          <w:marRight w:val="0"/>
                          <w:marTop w:val="360"/>
                          <w:marBottom w:val="360"/>
                          <w:divBdr>
                            <w:top w:val="none" w:sz="0" w:space="0" w:color="auto"/>
                            <w:left w:val="none" w:sz="0" w:space="0" w:color="auto"/>
                            <w:bottom w:val="none" w:sz="0" w:space="0" w:color="auto"/>
                            <w:right w:val="none" w:sz="0" w:space="0" w:color="auto"/>
                          </w:divBdr>
                        </w:div>
                        <w:div w:id="203857791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335915613">
      <w:bodyDiv w:val="1"/>
      <w:marLeft w:val="0"/>
      <w:marRight w:val="0"/>
      <w:marTop w:val="0"/>
      <w:marBottom w:val="0"/>
      <w:divBdr>
        <w:top w:val="none" w:sz="0" w:space="0" w:color="auto"/>
        <w:left w:val="none" w:sz="0" w:space="0" w:color="auto"/>
        <w:bottom w:val="none" w:sz="0" w:space="0" w:color="auto"/>
        <w:right w:val="none" w:sz="0" w:space="0" w:color="auto"/>
      </w:divBdr>
    </w:div>
    <w:div w:id="1336422735">
      <w:bodyDiv w:val="1"/>
      <w:marLeft w:val="0"/>
      <w:marRight w:val="0"/>
      <w:marTop w:val="0"/>
      <w:marBottom w:val="0"/>
      <w:divBdr>
        <w:top w:val="none" w:sz="0" w:space="0" w:color="auto"/>
        <w:left w:val="none" w:sz="0" w:space="0" w:color="auto"/>
        <w:bottom w:val="none" w:sz="0" w:space="0" w:color="auto"/>
        <w:right w:val="none" w:sz="0" w:space="0" w:color="auto"/>
      </w:divBdr>
    </w:div>
    <w:div w:id="1365866805">
      <w:bodyDiv w:val="1"/>
      <w:marLeft w:val="0"/>
      <w:marRight w:val="0"/>
      <w:marTop w:val="0"/>
      <w:marBottom w:val="0"/>
      <w:divBdr>
        <w:top w:val="none" w:sz="0" w:space="0" w:color="auto"/>
        <w:left w:val="none" w:sz="0" w:space="0" w:color="auto"/>
        <w:bottom w:val="none" w:sz="0" w:space="0" w:color="auto"/>
        <w:right w:val="none" w:sz="0" w:space="0" w:color="auto"/>
      </w:divBdr>
    </w:div>
    <w:div w:id="1394045366">
      <w:bodyDiv w:val="1"/>
      <w:marLeft w:val="0"/>
      <w:marRight w:val="0"/>
      <w:marTop w:val="0"/>
      <w:marBottom w:val="0"/>
      <w:divBdr>
        <w:top w:val="none" w:sz="0" w:space="0" w:color="auto"/>
        <w:left w:val="none" w:sz="0" w:space="0" w:color="auto"/>
        <w:bottom w:val="none" w:sz="0" w:space="0" w:color="auto"/>
        <w:right w:val="none" w:sz="0" w:space="0" w:color="auto"/>
      </w:divBdr>
      <w:divsChild>
        <w:div w:id="171916364">
          <w:marLeft w:val="0"/>
          <w:marRight w:val="0"/>
          <w:marTop w:val="0"/>
          <w:marBottom w:val="0"/>
          <w:divBdr>
            <w:top w:val="none" w:sz="0" w:space="0" w:color="auto"/>
            <w:left w:val="none" w:sz="0" w:space="0" w:color="auto"/>
            <w:bottom w:val="none" w:sz="0" w:space="0" w:color="auto"/>
            <w:right w:val="none" w:sz="0" w:space="0" w:color="auto"/>
          </w:divBdr>
          <w:divsChild>
            <w:div w:id="686369257">
              <w:marLeft w:val="0"/>
              <w:marRight w:val="0"/>
              <w:marTop w:val="0"/>
              <w:marBottom w:val="0"/>
              <w:divBdr>
                <w:top w:val="none" w:sz="0" w:space="0" w:color="auto"/>
                <w:left w:val="none" w:sz="0" w:space="0" w:color="auto"/>
                <w:bottom w:val="none" w:sz="0" w:space="0" w:color="auto"/>
                <w:right w:val="none" w:sz="0" w:space="0" w:color="auto"/>
              </w:divBdr>
              <w:divsChild>
                <w:div w:id="38358923">
                  <w:marLeft w:val="0"/>
                  <w:marRight w:val="0"/>
                  <w:marTop w:val="0"/>
                  <w:marBottom w:val="0"/>
                  <w:divBdr>
                    <w:top w:val="none" w:sz="0" w:space="0" w:color="auto"/>
                    <w:left w:val="none" w:sz="0" w:space="0" w:color="auto"/>
                    <w:bottom w:val="none" w:sz="0" w:space="0" w:color="auto"/>
                    <w:right w:val="none" w:sz="0" w:space="0" w:color="auto"/>
                  </w:divBdr>
                  <w:divsChild>
                    <w:div w:id="985818583">
                      <w:marLeft w:val="0"/>
                      <w:marRight w:val="424"/>
                      <w:marTop w:val="0"/>
                      <w:marBottom w:val="0"/>
                      <w:divBdr>
                        <w:top w:val="none" w:sz="0" w:space="0" w:color="auto"/>
                        <w:left w:val="none" w:sz="0" w:space="0" w:color="auto"/>
                        <w:bottom w:val="none" w:sz="0" w:space="0" w:color="auto"/>
                        <w:right w:val="none" w:sz="0" w:space="0" w:color="auto"/>
                      </w:divBdr>
                      <w:divsChild>
                        <w:div w:id="108820402">
                          <w:marLeft w:val="0"/>
                          <w:marRight w:val="0"/>
                          <w:marTop w:val="0"/>
                          <w:marBottom w:val="0"/>
                          <w:divBdr>
                            <w:top w:val="none" w:sz="0" w:space="0" w:color="auto"/>
                            <w:left w:val="none" w:sz="0" w:space="0" w:color="auto"/>
                            <w:bottom w:val="none" w:sz="0" w:space="0" w:color="auto"/>
                            <w:right w:val="none" w:sz="0" w:space="0" w:color="auto"/>
                          </w:divBdr>
                          <w:divsChild>
                            <w:div w:id="1075276684">
                              <w:marLeft w:val="0"/>
                              <w:marRight w:val="0"/>
                              <w:marTop w:val="0"/>
                              <w:marBottom w:val="424"/>
                              <w:divBdr>
                                <w:top w:val="single" w:sz="8" w:space="0" w:color="CCCCCC"/>
                                <w:left w:val="none" w:sz="0" w:space="0" w:color="auto"/>
                                <w:bottom w:val="none" w:sz="0" w:space="0" w:color="auto"/>
                                <w:right w:val="none" w:sz="0" w:space="0" w:color="auto"/>
                              </w:divBdr>
                              <w:divsChild>
                                <w:div w:id="1987390348">
                                  <w:marLeft w:val="0"/>
                                  <w:marRight w:val="0"/>
                                  <w:marTop w:val="0"/>
                                  <w:marBottom w:val="0"/>
                                  <w:divBdr>
                                    <w:top w:val="none" w:sz="0" w:space="0" w:color="auto"/>
                                    <w:left w:val="none" w:sz="0" w:space="0" w:color="auto"/>
                                    <w:bottom w:val="none" w:sz="0" w:space="0" w:color="auto"/>
                                    <w:right w:val="none" w:sz="0" w:space="0" w:color="auto"/>
                                  </w:divBdr>
                                  <w:divsChild>
                                    <w:div w:id="172647250">
                                      <w:marLeft w:val="0"/>
                                      <w:marRight w:val="0"/>
                                      <w:marTop w:val="0"/>
                                      <w:marBottom w:val="0"/>
                                      <w:divBdr>
                                        <w:top w:val="none" w:sz="0" w:space="0" w:color="auto"/>
                                        <w:left w:val="none" w:sz="0" w:space="0" w:color="auto"/>
                                        <w:bottom w:val="none" w:sz="0" w:space="0" w:color="auto"/>
                                        <w:right w:val="none" w:sz="0" w:space="0" w:color="auto"/>
                                      </w:divBdr>
                                      <w:divsChild>
                                        <w:div w:id="2117553554">
                                          <w:marLeft w:val="0"/>
                                          <w:marRight w:val="0"/>
                                          <w:marTop w:val="0"/>
                                          <w:marBottom w:val="0"/>
                                          <w:divBdr>
                                            <w:top w:val="none" w:sz="0" w:space="0" w:color="auto"/>
                                            <w:left w:val="none" w:sz="0" w:space="0" w:color="auto"/>
                                            <w:bottom w:val="none" w:sz="0" w:space="0" w:color="auto"/>
                                            <w:right w:val="none" w:sz="0" w:space="0" w:color="auto"/>
                                          </w:divBdr>
                                          <w:divsChild>
                                            <w:div w:id="920870598">
                                              <w:marLeft w:val="0"/>
                                              <w:marRight w:val="0"/>
                                              <w:marTop w:val="0"/>
                                              <w:marBottom w:val="0"/>
                                              <w:divBdr>
                                                <w:top w:val="none" w:sz="0" w:space="0" w:color="auto"/>
                                                <w:left w:val="none" w:sz="0" w:space="0" w:color="auto"/>
                                                <w:bottom w:val="none" w:sz="0" w:space="0" w:color="auto"/>
                                                <w:right w:val="none" w:sz="0" w:space="0" w:color="auto"/>
                                              </w:divBdr>
                                              <w:divsChild>
                                                <w:div w:id="74939549">
                                                  <w:marLeft w:val="0"/>
                                                  <w:marRight w:val="0"/>
                                                  <w:marTop w:val="0"/>
                                                  <w:marBottom w:val="0"/>
                                                  <w:divBdr>
                                                    <w:top w:val="none" w:sz="0" w:space="0" w:color="auto"/>
                                                    <w:left w:val="none" w:sz="0" w:space="0" w:color="auto"/>
                                                    <w:bottom w:val="none" w:sz="0" w:space="0" w:color="auto"/>
                                                    <w:right w:val="none" w:sz="0" w:space="0" w:color="auto"/>
                                                  </w:divBdr>
                                                  <w:divsChild>
                                                    <w:div w:id="691685474">
                                                      <w:marLeft w:val="0"/>
                                                      <w:marRight w:val="0"/>
                                                      <w:marTop w:val="0"/>
                                                      <w:marBottom w:val="0"/>
                                                      <w:divBdr>
                                                        <w:top w:val="none" w:sz="0" w:space="0" w:color="auto"/>
                                                        <w:left w:val="none" w:sz="0" w:space="0" w:color="auto"/>
                                                        <w:bottom w:val="none" w:sz="0" w:space="0" w:color="auto"/>
                                                        <w:right w:val="none" w:sz="0" w:space="0" w:color="auto"/>
                                                      </w:divBdr>
                                                      <w:divsChild>
                                                        <w:div w:id="1184128982">
                                                          <w:marLeft w:val="0"/>
                                                          <w:marRight w:val="0"/>
                                                          <w:marTop w:val="0"/>
                                                          <w:marBottom w:val="0"/>
                                                          <w:divBdr>
                                                            <w:top w:val="none" w:sz="0" w:space="0" w:color="auto"/>
                                                            <w:left w:val="none" w:sz="0" w:space="0" w:color="auto"/>
                                                            <w:bottom w:val="none" w:sz="0" w:space="0" w:color="auto"/>
                                                            <w:right w:val="none" w:sz="0" w:space="0" w:color="auto"/>
                                                          </w:divBdr>
                                                          <w:divsChild>
                                                            <w:div w:id="84107448">
                                                              <w:marLeft w:val="0"/>
                                                              <w:marRight w:val="0"/>
                                                              <w:marTop w:val="0"/>
                                                              <w:marBottom w:val="0"/>
                                                              <w:divBdr>
                                                                <w:top w:val="none" w:sz="0" w:space="0" w:color="auto"/>
                                                                <w:left w:val="none" w:sz="0" w:space="0" w:color="auto"/>
                                                                <w:bottom w:val="none" w:sz="0" w:space="0" w:color="auto"/>
                                                                <w:right w:val="none" w:sz="0" w:space="0" w:color="auto"/>
                                                              </w:divBdr>
                                                              <w:divsChild>
                                                                <w:div w:id="869996953">
                                                                  <w:marLeft w:val="0"/>
                                                                  <w:marRight w:val="0"/>
                                                                  <w:marTop w:val="0"/>
                                                                  <w:marBottom w:val="0"/>
                                                                  <w:divBdr>
                                                                    <w:top w:val="none" w:sz="0" w:space="0" w:color="auto"/>
                                                                    <w:left w:val="none" w:sz="0" w:space="0" w:color="auto"/>
                                                                    <w:bottom w:val="none" w:sz="0" w:space="0" w:color="auto"/>
                                                                    <w:right w:val="none" w:sz="0" w:space="0" w:color="auto"/>
                                                                  </w:divBdr>
                                                                  <w:divsChild>
                                                                    <w:div w:id="211578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44716">
                                                              <w:marLeft w:val="0"/>
                                                              <w:marRight w:val="0"/>
                                                              <w:marTop w:val="0"/>
                                                              <w:marBottom w:val="0"/>
                                                              <w:divBdr>
                                                                <w:top w:val="none" w:sz="0" w:space="0" w:color="auto"/>
                                                                <w:left w:val="none" w:sz="0" w:space="0" w:color="auto"/>
                                                                <w:bottom w:val="none" w:sz="0" w:space="0" w:color="auto"/>
                                                                <w:right w:val="none" w:sz="0" w:space="0" w:color="auto"/>
                                                              </w:divBdr>
                                                              <w:divsChild>
                                                                <w:div w:id="185750286">
                                                                  <w:marLeft w:val="0"/>
                                                                  <w:marRight w:val="0"/>
                                                                  <w:marTop w:val="0"/>
                                                                  <w:marBottom w:val="0"/>
                                                                  <w:divBdr>
                                                                    <w:top w:val="none" w:sz="0" w:space="0" w:color="auto"/>
                                                                    <w:left w:val="none" w:sz="0" w:space="0" w:color="auto"/>
                                                                    <w:bottom w:val="none" w:sz="0" w:space="0" w:color="auto"/>
                                                                    <w:right w:val="none" w:sz="0" w:space="0" w:color="auto"/>
                                                                  </w:divBdr>
                                                                  <w:divsChild>
                                                                    <w:div w:id="843206562">
                                                                      <w:marLeft w:val="0"/>
                                                                      <w:marRight w:val="0"/>
                                                                      <w:marTop w:val="0"/>
                                                                      <w:marBottom w:val="0"/>
                                                                      <w:divBdr>
                                                                        <w:top w:val="none" w:sz="0" w:space="0" w:color="auto"/>
                                                                        <w:left w:val="none" w:sz="0" w:space="0" w:color="auto"/>
                                                                        <w:bottom w:val="none" w:sz="0" w:space="0" w:color="auto"/>
                                                                        <w:right w:val="none" w:sz="0" w:space="0" w:color="auto"/>
                                                                      </w:divBdr>
                                                                      <w:divsChild>
                                                                        <w:div w:id="188955233">
                                                                          <w:marLeft w:val="0"/>
                                                                          <w:marRight w:val="0"/>
                                                                          <w:marTop w:val="0"/>
                                                                          <w:marBottom w:val="0"/>
                                                                          <w:divBdr>
                                                                            <w:top w:val="none" w:sz="0" w:space="0" w:color="auto"/>
                                                                            <w:left w:val="none" w:sz="0" w:space="0" w:color="auto"/>
                                                                            <w:bottom w:val="none" w:sz="0" w:space="0" w:color="auto"/>
                                                                            <w:right w:val="none" w:sz="0" w:space="0" w:color="auto"/>
                                                                          </w:divBdr>
                                                                          <w:divsChild>
                                                                            <w:div w:id="1279722259">
                                                                              <w:marLeft w:val="0"/>
                                                                              <w:marRight w:val="0"/>
                                                                              <w:marTop w:val="0"/>
                                                                              <w:marBottom w:val="0"/>
                                                                              <w:divBdr>
                                                                                <w:top w:val="none" w:sz="0" w:space="0" w:color="auto"/>
                                                                                <w:left w:val="none" w:sz="0" w:space="0" w:color="auto"/>
                                                                                <w:bottom w:val="none" w:sz="0" w:space="0" w:color="auto"/>
                                                                                <w:right w:val="none" w:sz="0" w:space="0" w:color="auto"/>
                                                                              </w:divBdr>
                                                                              <w:divsChild>
                                                                                <w:div w:id="163934468">
                                                                                  <w:marLeft w:val="0"/>
                                                                                  <w:marRight w:val="0"/>
                                                                                  <w:marTop w:val="0"/>
                                                                                  <w:marBottom w:val="0"/>
                                                                                  <w:divBdr>
                                                                                    <w:top w:val="none" w:sz="0" w:space="0" w:color="auto"/>
                                                                                    <w:left w:val="none" w:sz="0" w:space="0" w:color="auto"/>
                                                                                    <w:bottom w:val="none" w:sz="0" w:space="0" w:color="auto"/>
                                                                                    <w:right w:val="none" w:sz="0" w:space="0" w:color="auto"/>
                                                                                  </w:divBdr>
                                                                                  <w:divsChild>
                                                                                    <w:div w:id="41564815">
                                                                                      <w:marLeft w:val="0"/>
                                                                                      <w:marRight w:val="0"/>
                                                                                      <w:marTop w:val="0"/>
                                                                                      <w:marBottom w:val="0"/>
                                                                                      <w:divBdr>
                                                                                        <w:top w:val="none" w:sz="0" w:space="0" w:color="auto"/>
                                                                                        <w:left w:val="none" w:sz="0" w:space="0" w:color="auto"/>
                                                                                        <w:bottom w:val="none" w:sz="0" w:space="0" w:color="auto"/>
                                                                                        <w:right w:val="none" w:sz="0" w:space="0" w:color="auto"/>
                                                                                      </w:divBdr>
                                                                                    </w:div>
                                                                                    <w:div w:id="159590524">
                                                                                      <w:marLeft w:val="0"/>
                                                                                      <w:marRight w:val="0"/>
                                                                                      <w:marTop w:val="0"/>
                                                                                      <w:marBottom w:val="0"/>
                                                                                      <w:divBdr>
                                                                                        <w:top w:val="none" w:sz="0" w:space="0" w:color="auto"/>
                                                                                        <w:left w:val="none" w:sz="0" w:space="0" w:color="auto"/>
                                                                                        <w:bottom w:val="none" w:sz="0" w:space="0" w:color="auto"/>
                                                                                        <w:right w:val="none" w:sz="0" w:space="0" w:color="auto"/>
                                                                                      </w:divBdr>
                                                                                    </w:div>
                                                                                    <w:div w:id="270472792">
                                                                                      <w:marLeft w:val="0"/>
                                                                                      <w:marRight w:val="0"/>
                                                                                      <w:marTop w:val="0"/>
                                                                                      <w:marBottom w:val="0"/>
                                                                                      <w:divBdr>
                                                                                        <w:top w:val="none" w:sz="0" w:space="0" w:color="auto"/>
                                                                                        <w:left w:val="none" w:sz="0" w:space="0" w:color="auto"/>
                                                                                        <w:bottom w:val="none" w:sz="0" w:space="0" w:color="auto"/>
                                                                                        <w:right w:val="none" w:sz="0" w:space="0" w:color="auto"/>
                                                                                      </w:divBdr>
                                                                                    </w:div>
                                                                                    <w:div w:id="387799291">
                                                                                      <w:marLeft w:val="0"/>
                                                                                      <w:marRight w:val="0"/>
                                                                                      <w:marTop w:val="0"/>
                                                                                      <w:marBottom w:val="0"/>
                                                                                      <w:divBdr>
                                                                                        <w:top w:val="none" w:sz="0" w:space="0" w:color="auto"/>
                                                                                        <w:left w:val="none" w:sz="0" w:space="0" w:color="auto"/>
                                                                                        <w:bottom w:val="none" w:sz="0" w:space="0" w:color="auto"/>
                                                                                        <w:right w:val="none" w:sz="0" w:space="0" w:color="auto"/>
                                                                                      </w:divBdr>
                                                                                    </w:div>
                                                                                    <w:div w:id="505093974">
                                                                                      <w:marLeft w:val="0"/>
                                                                                      <w:marRight w:val="0"/>
                                                                                      <w:marTop w:val="0"/>
                                                                                      <w:marBottom w:val="0"/>
                                                                                      <w:divBdr>
                                                                                        <w:top w:val="none" w:sz="0" w:space="0" w:color="auto"/>
                                                                                        <w:left w:val="none" w:sz="0" w:space="0" w:color="auto"/>
                                                                                        <w:bottom w:val="none" w:sz="0" w:space="0" w:color="auto"/>
                                                                                        <w:right w:val="none" w:sz="0" w:space="0" w:color="auto"/>
                                                                                      </w:divBdr>
                                                                                    </w:div>
                                                                                    <w:div w:id="639501523">
                                                                                      <w:marLeft w:val="0"/>
                                                                                      <w:marRight w:val="0"/>
                                                                                      <w:marTop w:val="0"/>
                                                                                      <w:marBottom w:val="0"/>
                                                                                      <w:divBdr>
                                                                                        <w:top w:val="none" w:sz="0" w:space="0" w:color="auto"/>
                                                                                        <w:left w:val="none" w:sz="0" w:space="0" w:color="auto"/>
                                                                                        <w:bottom w:val="none" w:sz="0" w:space="0" w:color="auto"/>
                                                                                        <w:right w:val="none" w:sz="0" w:space="0" w:color="auto"/>
                                                                                      </w:divBdr>
                                                                                    </w:div>
                                                                                    <w:div w:id="925726318">
                                                                                      <w:marLeft w:val="0"/>
                                                                                      <w:marRight w:val="0"/>
                                                                                      <w:marTop w:val="0"/>
                                                                                      <w:marBottom w:val="0"/>
                                                                                      <w:divBdr>
                                                                                        <w:top w:val="none" w:sz="0" w:space="0" w:color="auto"/>
                                                                                        <w:left w:val="none" w:sz="0" w:space="0" w:color="auto"/>
                                                                                        <w:bottom w:val="none" w:sz="0" w:space="0" w:color="auto"/>
                                                                                        <w:right w:val="none" w:sz="0" w:space="0" w:color="auto"/>
                                                                                      </w:divBdr>
                                                                                    </w:div>
                                                                                    <w:div w:id="999818542">
                                                                                      <w:marLeft w:val="0"/>
                                                                                      <w:marRight w:val="0"/>
                                                                                      <w:marTop w:val="0"/>
                                                                                      <w:marBottom w:val="0"/>
                                                                                      <w:divBdr>
                                                                                        <w:top w:val="none" w:sz="0" w:space="0" w:color="auto"/>
                                                                                        <w:left w:val="none" w:sz="0" w:space="0" w:color="auto"/>
                                                                                        <w:bottom w:val="none" w:sz="0" w:space="0" w:color="auto"/>
                                                                                        <w:right w:val="none" w:sz="0" w:space="0" w:color="auto"/>
                                                                                      </w:divBdr>
                                                                                    </w:div>
                                                                                    <w:div w:id="1012682033">
                                                                                      <w:marLeft w:val="0"/>
                                                                                      <w:marRight w:val="0"/>
                                                                                      <w:marTop w:val="0"/>
                                                                                      <w:marBottom w:val="0"/>
                                                                                      <w:divBdr>
                                                                                        <w:top w:val="none" w:sz="0" w:space="0" w:color="auto"/>
                                                                                        <w:left w:val="none" w:sz="0" w:space="0" w:color="auto"/>
                                                                                        <w:bottom w:val="none" w:sz="0" w:space="0" w:color="auto"/>
                                                                                        <w:right w:val="none" w:sz="0" w:space="0" w:color="auto"/>
                                                                                      </w:divBdr>
                                                                                    </w:div>
                                                                                    <w:div w:id="1291472732">
                                                                                      <w:marLeft w:val="0"/>
                                                                                      <w:marRight w:val="0"/>
                                                                                      <w:marTop w:val="0"/>
                                                                                      <w:marBottom w:val="0"/>
                                                                                      <w:divBdr>
                                                                                        <w:top w:val="none" w:sz="0" w:space="0" w:color="auto"/>
                                                                                        <w:left w:val="none" w:sz="0" w:space="0" w:color="auto"/>
                                                                                        <w:bottom w:val="none" w:sz="0" w:space="0" w:color="auto"/>
                                                                                        <w:right w:val="none" w:sz="0" w:space="0" w:color="auto"/>
                                                                                      </w:divBdr>
                                                                                    </w:div>
                                                                                    <w:div w:id="1704093250">
                                                                                      <w:marLeft w:val="0"/>
                                                                                      <w:marRight w:val="0"/>
                                                                                      <w:marTop w:val="0"/>
                                                                                      <w:marBottom w:val="0"/>
                                                                                      <w:divBdr>
                                                                                        <w:top w:val="none" w:sz="0" w:space="0" w:color="auto"/>
                                                                                        <w:left w:val="none" w:sz="0" w:space="0" w:color="auto"/>
                                                                                        <w:bottom w:val="none" w:sz="0" w:space="0" w:color="auto"/>
                                                                                        <w:right w:val="none" w:sz="0" w:space="0" w:color="auto"/>
                                                                                      </w:divBdr>
                                                                                    </w:div>
                                                                                    <w:div w:id="18157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4023211">
              <w:marLeft w:val="0"/>
              <w:marRight w:val="0"/>
              <w:marTop w:val="0"/>
              <w:marBottom w:val="0"/>
              <w:divBdr>
                <w:top w:val="none" w:sz="0" w:space="0" w:color="auto"/>
                <w:left w:val="none" w:sz="0" w:space="0" w:color="auto"/>
                <w:bottom w:val="none" w:sz="0" w:space="0" w:color="auto"/>
                <w:right w:val="none" w:sz="0" w:space="0" w:color="auto"/>
              </w:divBdr>
              <w:divsChild>
                <w:div w:id="99406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327377">
      <w:bodyDiv w:val="1"/>
      <w:marLeft w:val="0"/>
      <w:marRight w:val="0"/>
      <w:marTop w:val="0"/>
      <w:marBottom w:val="0"/>
      <w:divBdr>
        <w:top w:val="none" w:sz="0" w:space="0" w:color="auto"/>
        <w:left w:val="none" w:sz="0" w:space="0" w:color="auto"/>
        <w:bottom w:val="none" w:sz="0" w:space="0" w:color="auto"/>
        <w:right w:val="none" w:sz="0" w:space="0" w:color="auto"/>
      </w:divBdr>
    </w:div>
    <w:div w:id="1446195524">
      <w:bodyDiv w:val="1"/>
      <w:marLeft w:val="0"/>
      <w:marRight w:val="0"/>
      <w:marTop w:val="0"/>
      <w:marBottom w:val="0"/>
      <w:divBdr>
        <w:top w:val="none" w:sz="0" w:space="0" w:color="auto"/>
        <w:left w:val="none" w:sz="0" w:space="0" w:color="auto"/>
        <w:bottom w:val="none" w:sz="0" w:space="0" w:color="auto"/>
        <w:right w:val="none" w:sz="0" w:space="0" w:color="auto"/>
      </w:divBdr>
    </w:div>
    <w:div w:id="1450858860">
      <w:bodyDiv w:val="1"/>
      <w:marLeft w:val="0"/>
      <w:marRight w:val="0"/>
      <w:marTop w:val="0"/>
      <w:marBottom w:val="0"/>
      <w:divBdr>
        <w:top w:val="none" w:sz="0" w:space="0" w:color="auto"/>
        <w:left w:val="none" w:sz="0" w:space="0" w:color="auto"/>
        <w:bottom w:val="none" w:sz="0" w:space="0" w:color="auto"/>
        <w:right w:val="none" w:sz="0" w:space="0" w:color="auto"/>
      </w:divBdr>
      <w:divsChild>
        <w:div w:id="5639961">
          <w:marLeft w:val="0"/>
          <w:marRight w:val="0"/>
          <w:marTop w:val="280"/>
          <w:marBottom w:val="280"/>
          <w:divBdr>
            <w:top w:val="none" w:sz="0" w:space="0" w:color="auto"/>
            <w:left w:val="none" w:sz="0" w:space="0" w:color="auto"/>
            <w:bottom w:val="none" w:sz="0" w:space="0" w:color="auto"/>
            <w:right w:val="none" w:sz="0" w:space="0" w:color="auto"/>
          </w:divBdr>
        </w:div>
        <w:div w:id="509637412">
          <w:marLeft w:val="0"/>
          <w:marRight w:val="0"/>
          <w:marTop w:val="280"/>
          <w:marBottom w:val="280"/>
          <w:divBdr>
            <w:top w:val="none" w:sz="0" w:space="0" w:color="auto"/>
            <w:left w:val="none" w:sz="0" w:space="0" w:color="auto"/>
            <w:bottom w:val="none" w:sz="0" w:space="0" w:color="auto"/>
            <w:right w:val="none" w:sz="0" w:space="0" w:color="auto"/>
          </w:divBdr>
        </w:div>
        <w:div w:id="1021274512">
          <w:marLeft w:val="0"/>
          <w:marRight w:val="0"/>
          <w:marTop w:val="280"/>
          <w:marBottom w:val="280"/>
          <w:divBdr>
            <w:top w:val="none" w:sz="0" w:space="0" w:color="auto"/>
            <w:left w:val="none" w:sz="0" w:space="0" w:color="auto"/>
            <w:bottom w:val="none" w:sz="0" w:space="0" w:color="auto"/>
            <w:right w:val="none" w:sz="0" w:space="0" w:color="auto"/>
          </w:divBdr>
        </w:div>
        <w:div w:id="1336306645">
          <w:marLeft w:val="0"/>
          <w:marRight w:val="0"/>
          <w:marTop w:val="280"/>
          <w:marBottom w:val="280"/>
          <w:divBdr>
            <w:top w:val="none" w:sz="0" w:space="0" w:color="auto"/>
            <w:left w:val="none" w:sz="0" w:space="0" w:color="auto"/>
            <w:bottom w:val="none" w:sz="0" w:space="0" w:color="auto"/>
            <w:right w:val="none" w:sz="0" w:space="0" w:color="auto"/>
          </w:divBdr>
        </w:div>
      </w:divsChild>
    </w:div>
    <w:div w:id="1473403488">
      <w:bodyDiv w:val="1"/>
      <w:marLeft w:val="0"/>
      <w:marRight w:val="0"/>
      <w:marTop w:val="0"/>
      <w:marBottom w:val="0"/>
      <w:divBdr>
        <w:top w:val="none" w:sz="0" w:space="0" w:color="auto"/>
        <w:left w:val="none" w:sz="0" w:space="0" w:color="auto"/>
        <w:bottom w:val="none" w:sz="0" w:space="0" w:color="auto"/>
        <w:right w:val="none" w:sz="0" w:space="0" w:color="auto"/>
      </w:divBdr>
    </w:div>
    <w:div w:id="1481993960">
      <w:bodyDiv w:val="1"/>
      <w:marLeft w:val="0"/>
      <w:marRight w:val="0"/>
      <w:marTop w:val="0"/>
      <w:marBottom w:val="0"/>
      <w:divBdr>
        <w:top w:val="none" w:sz="0" w:space="0" w:color="auto"/>
        <w:left w:val="none" w:sz="0" w:space="0" w:color="auto"/>
        <w:bottom w:val="none" w:sz="0" w:space="0" w:color="auto"/>
        <w:right w:val="none" w:sz="0" w:space="0" w:color="auto"/>
      </w:divBdr>
      <w:divsChild>
        <w:div w:id="994722156">
          <w:marLeft w:val="480"/>
          <w:marRight w:val="0"/>
          <w:marTop w:val="0"/>
          <w:marBottom w:val="0"/>
          <w:divBdr>
            <w:top w:val="none" w:sz="0" w:space="0" w:color="auto"/>
            <w:left w:val="none" w:sz="0" w:space="0" w:color="auto"/>
            <w:bottom w:val="none" w:sz="0" w:space="0" w:color="auto"/>
            <w:right w:val="none" w:sz="0" w:space="0" w:color="auto"/>
          </w:divBdr>
        </w:div>
      </w:divsChild>
    </w:div>
    <w:div w:id="1513837237">
      <w:bodyDiv w:val="1"/>
      <w:marLeft w:val="0"/>
      <w:marRight w:val="0"/>
      <w:marTop w:val="0"/>
      <w:marBottom w:val="0"/>
      <w:divBdr>
        <w:top w:val="none" w:sz="0" w:space="0" w:color="auto"/>
        <w:left w:val="none" w:sz="0" w:space="0" w:color="auto"/>
        <w:bottom w:val="none" w:sz="0" w:space="0" w:color="auto"/>
        <w:right w:val="none" w:sz="0" w:space="0" w:color="auto"/>
      </w:divBdr>
    </w:div>
    <w:div w:id="1523279099">
      <w:bodyDiv w:val="1"/>
      <w:marLeft w:val="0"/>
      <w:marRight w:val="0"/>
      <w:marTop w:val="0"/>
      <w:marBottom w:val="0"/>
      <w:divBdr>
        <w:top w:val="none" w:sz="0" w:space="0" w:color="auto"/>
        <w:left w:val="none" w:sz="0" w:space="0" w:color="auto"/>
        <w:bottom w:val="none" w:sz="0" w:space="0" w:color="auto"/>
        <w:right w:val="none" w:sz="0" w:space="0" w:color="auto"/>
      </w:divBdr>
      <w:divsChild>
        <w:div w:id="1373337290">
          <w:marLeft w:val="480"/>
          <w:marRight w:val="0"/>
          <w:marTop w:val="0"/>
          <w:marBottom w:val="0"/>
          <w:divBdr>
            <w:top w:val="none" w:sz="0" w:space="0" w:color="auto"/>
            <w:left w:val="none" w:sz="0" w:space="0" w:color="auto"/>
            <w:bottom w:val="none" w:sz="0" w:space="0" w:color="auto"/>
            <w:right w:val="none" w:sz="0" w:space="0" w:color="auto"/>
          </w:divBdr>
        </w:div>
      </w:divsChild>
    </w:div>
    <w:div w:id="1543321844">
      <w:bodyDiv w:val="1"/>
      <w:marLeft w:val="0"/>
      <w:marRight w:val="0"/>
      <w:marTop w:val="0"/>
      <w:marBottom w:val="0"/>
      <w:divBdr>
        <w:top w:val="none" w:sz="0" w:space="0" w:color="auto"/>
        <w:left w:val="none" w:sz="0" w:space="0" w:color="auto"/>
        <w:bottom w:val="none" w:sz="0" w:space="0" w:color="auto"/>
        <w:right w:val="none" w:sz="0" w:space="0" w:color="auto"/>
      </w:divBdr>
    </w:div>
    <w:div w:id="1547259059">
      <w:bodyDiv w:val="1"/>
      <w:marLeft w:val="0"/>
      <w:marRight w:val="0"/>
      <w:marTop w:val="0"/>
      <w:marBottom w:val="0"/>
      <w:divBdr>
        <w:top w:val="none" w:sz="0" w:space="0" w:color="auto"/>
        <w:left w:val="none" w:sz="0" w:space="0" w:color="auto"/>
        <w:bottom w:val="none" w:sz="0" w:space="0" w:color="auto"/>
        <w:right w:val="none" w:sz="0" w:space="0" w:color="auto"/>
      </w:divBdr>
    </w:div>
    <w:div w:id="1549880094">
      <w:bodyDiv w:val="1"/>
      <w:marLeft w:val="0"/>
      <w:marRight w:val="0"/>
      <w:marTop w:val="0"/>
      <w:marBottom w:val="0"/>
      <w:divBdr>
        <w:top w:val="none" w:sz="0" w:space="0" w:color="auto"/>
        <w:left w:val="none" w:sz="0" w:space="0" w:color="auto"/>
        <w:bottom w:val="none" w:sz="0" w:space="0" w:color="auto"/>
        <w:right w:val="none" w:sz="0" w:space="0" w:color="auto"/>
      </w:divBdr>
    </w:div>
    <w:div w:id="1584953096">
      <w:bodyDiv w:val="1"/>
      <w:marLeft w:val="0"/>
      <w:marRight w:val="0"/>
      <w:marTop w:val="0"/>
      <w:marBottom w:val="0"/>
      <w:divBdr>
        <w:top w:val="none" w:sz="0" w:space="0" w:color="auto"/>
        <w:left w:val="none" w:sz="0" w:space="0" w:color="auto"/>
        <w:bottom w:val="none" w:sz="0" w:space="0" w:color="auto"/>
        <w:right w:val="none" w:sz="0" w:space="0" w:color="auto"/>
      </w:divBdr>
    </w:div>
    <w:div w:id="1587692089">
      <w:bodyDiv w:val="1"/>
      <w:marLeft w:val="0"/>
      <w:marRight w:val="0"/>
      <w:marTop w:val="0"/>
      <w:marBottom w:val="0"/>
      <w:divBdr>
        <w:top w:val="none" w:sz="0" w:space="0" w:color="auto"/>
        <w:left w:val="none" w:sz="0" w:space="0" w:color="auto"/>
        <w:bottom w:val="none" w:sz="0" w:space="0" w:color="auto"/>
        <w:right w:val="none" w:sz="0" w:space="0" w:color="auto"/>
      </w:divBdr>
      <w:divsChild>
        <w:div w:id="544802599">
          <w:marLeft w:val="0"/>
          <w:marRight w:val="0"/>
          <w:marTop w:val="0"/>
          <w:marBottom w:val="0"/>
          <w:divBdr>
            <w:top w:val="none" w:sz="0" w:space="0" w:color="auto"/>
            <w:left w:val="none" w:sz="0" w:space="0" w:color="auto"/>
            <w:bottom w:val="none" w:sz="0" w:space="0" w:color="auto"/>
            <w:right w:val="none" w:sz="0" w:space="0" w:color="auto"/>
          </w:divBdr>
          <w:divsChild>
            <w:div w:id="63720531">
              <w:marLeft w:val="0"/>
              <w:marRight w:val="0"/>
              <w:marTop w:val="280"/>
              <w:marBottom w:val="280"/>
              <w:divBdr>
                <w:top w:val="none" w:sz="0" w:space="0" w:color="auto"/>
                <w:left w:val="none" w:sz="0" w:space="0" w:color="auto"/>
                <w:bottom w:val="none" w:sz="0" w:space="0" w:color="auto"/>
                <w:right w:val="none" w:sz="0" w:space="0" w:color="auto"/>
              </w:divBdr>
            </w:div>
            <w:div w:id="127430965">
              <w:marLeft w:val="0"/>
              <w:marRight w:val="0"/>
              <w:marTop w:val="280"/>
              <w:marBottom w:val="280"/>
              <w:divBdr>
                <w:top w:val="none" w:sz="0" w:space="0" w:color="auto"/>
                <w:left w:val="none" w:sz="0" w:space="0" w:color="auto"/>
                <w:bottom w:val="none" w:sz="0" w:space="0" w:color="auto"/>
                <w:right w:val="none" w:sz="0" w:space="0" w:color="auto"/>
              </w:divBdr>
            </w:div>
            <w:div w:id="176774379">
              <w:marLeft w:val="0"/>
              <w:marRight w:val="0"/>
              <w:marTop w:val="280"/>
              <w:marBottom w:val="280"/>
              <w:divBdr>
                <w:top w:val="none" w:sz="0" w:space="0" w:color="auto"/>
                <w:left w:val="none" w:sz="0" w:space="0" w:color="auto"/>
                <w:bottom w:val="none" w:sz="0" w:space="0" w:color="auto"/>
                <w:right w:val="none" w:sz="0" w:space="0" w:color="auto"/>
              </w:divBdr>
            </w:div>
            <w:div w:id="303587382">
              <w:marLeft w:val="0"/>
              <w:marRight w:val="0"/>
              <w:marTop w:val="280"/>
              <w:marBottom w:val="280"/>
              <w:divBdr>
                <w:top w:val="none" w:sz="0" w:space="0" w:color="auto"/>
                <w:left w:val="none" w:sz="0" w:space="0" w:color="auto"/>
                <w:bottom w:val="none" w:sz="0" w:space="0" w:color="auto"/>
                <w:right w:val="none" w:sz="0" w:space="0" w:color="auto"/>
              </w:divBdr>
            </w:div>
            <w:div w:id="436295782">
              <w:marLeft w:val="0"/>
              <w:marRight w:val="0"/>
              <w:marTop w:val="280"/>
              <w:marBottom w:val="280"/>
              <w:divBdr>
                <w:top w:val="none" w:sz="0" w:space="0" w:color="auto"/>
                <w:left w:val="none" w:sz="0" w:space="0" w:color="auto"/>
                <w:bottom w:val="none" w:sz="0" w:space="0" w:color="auto"/>
                <w:right w:val="none" w:sz="0" w:space="0" w:color="auto"/>
              </w:divBdr>
            </w:div>
            <w:div w:id="450170062">
              <w:marLeft w:val="0"/>
              <w:marRight w:val="0"/>
              <w:marTop w:val="280"/>
              <w:marBottom w:val="280"/>
              <w:divBdr>
                <w:top w:val="none" w:sz="0" w:space="0" w:color="auto"/>
                <w:left w:val="none" w:sz="0" w:space="0" w:color="auto"/>
                <w:bottom w:val="none" w:sz="0" w:space="0" w:color="auto"/>
                <w:right w:val="none" w:sz="0" w:space="0" w:color="auto"/>
              </w:divBdr>
            </w:div>
            <w:div w:id="487482679">
              <w:marLeft w:val="0"/>
              <w:marRight w:val="0"/>
              <w:marTop w:val="280"/>
              <w:marBottom w:val="280"/>
              <w:divBdr>
                <w:top w:val="none" w:sz="0" w:space="0" w:color="auto"/>
                <w:left w:val="none" w:sz="0" w:space="0" w:color="auto"/>
                <w:bottom w:val="none" w:sz="0" w:space="0" w:color="auto"/>
                <w:right w:val="none" w:sz="0" w:space="0" w:color="auto"/>
              </w:divBdr>
            </w:div>
            <w:div w:id="504438907">
              <w:marLeft w:val="0"/>
              <w:marRight w:val="0"/>
              <w:marTop w:val="280"/>
              <w:marBottom w:val="280"/>
              <w:divBdr>
                <w:top w:val="none" w:sz="0" w:space="0" w:color="auto"/>
                <w:left w:val="none" w:sz="0" w:space="0" w:color="auto"/>
                <w:bottom w:val="none" w:sz="0" w:space="0" w:color="auto"/>
                <w:right w:val="none" w:sz="0" w:space="0" w:color="auto"/>
              </w:divBdr>
            </w:div>
            <w:div w:id="558905735">
              <w:marLeft w:val="0"/>
              <w:marRight w:val="0"/>
              <w:marTop w:val="280"/>
              <w:marBottom w:val="280"/>
              <w:divBdr>
                <w:top w:val="none" w:sz="0" w:space="0" w:color="auto"/>
                <w:left w:val="none" w:sz="0" w:space="0" w:color="auto"/>
                <w:bottom w:val="none" w:sz="0" w:space="0" w:color="auto"/>
                <w:right w:val="none" w:sz="0" w:space="0" w:color="auto"/>
              </w:divBdr>
            </w:div>
            <w:div w:id="676886697">
              <w:marLeft w:val="0"/>
              <w:marRight w:val="0"/>
              <w:marTop w:val="280"/>
              <w:marBottom w:val="280"/>
              <w:divBdr>
                <w:top w:val="none" w:sz="0" w:space="0" w:color="auto"/>
                <w:left w:val="none" w:sz="0" w:space="0" w:color="auto"/>
                <w:bottom w:val="none" w:sz="0" w:space="0" w:color="auto"/>
                <w:right w:val="none" w:sz="0" w:space="0" w:color="auto"/>
              </w:divBdr>
            </w:div>
            <w:div w:id="1207109603">
              <w:marLeft w:val="0"/>
              <w:marRight w:val="0"/>
              <w:marTop w:val="280"/>
              <w:marBottom w:val="280"/>
              <w:divBdr>
                <w:top w:val="none" w:sz="0" w:space="0" w:color="auto"/>
                <w:left w:val="none" w:sz="0" w:space="0" w:color="auto"/>
                <w:bottom w:val="none" w:sz="0" w:space="0" w:color="auto"/>
                <w:right w:val="none" w:sz="0" w:space="0" w:color="auto"/>
              </w:divBdr>
            </w:div>
            <w:div w:id="1208297942">
              <w:marLeft w:val="0"/>
              <w:marRight w:val="0"/>
              <w:marTop w:val="280"/>
              <w:marBottom w:val="280"/>
              <w:divBdr>
                <w:top w:val="none" w:sz="0" w:space="0" w:color="auto"/>
                <w:left w:val="none" w:sz="0" w:space="0" w:color="auto"/>
                <w:bottom w:val="none" w:sz="0" w:space="0" w:color="auto"/>
                <w:right w:val="none" w:sz="0" w:space="0" w:color="auto"/>
              </w:divBdr>
            </w:div>
            <w:div w:id="1404795019">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594242707">
      <w:bodyDiv w:val="1"/>
      <w:marLeft w:val="0"/>
      <w:marRight w:val="0"/>
      <w:marTop w:val="0"/>
      <w:marBottom w:val="0"/>
      <w:divBdr>
        <w:top w:val="none" w:sz="0" w:space="0" w:color="auto"/>
        <w:left w:val="none" w:sz="0" w:space="0" w:color="auto"/>
        <w:bottom w:val="none" w:sz="0" w:space="0" w:color="auto"/>
        <w:right w:val="none" w:sz="0" w:space="0" w:color="auto"/>
      </w:divBdr>
      <w:divsChild>
        <w:div w:id="464395025">
          <w:marLeft w:val="0"/>
          <w:marRight w:val="0"/>
          <w:marTop w:val="0"/>
          <w:marBottom w:val="0"/>
          <w:divBdr>
            <w:top w:val="none" w:sz="0" w:space="0" w:color="auto"/>
            <w:left w:val="none" w:sz="0" w:space="0" w:color="auto"/>
            <w:bottom w:val="none" w:sz="0" w:space="0" w:color="auto"/>
            <w:right w:val="none" w:sz="0" w:space="0" w:color="auto"/>
          </w:divBdr>
          <w:divsChild>
            <w:div w:id="2142729321">
              <w:marLeft w:val="0"/>
              <w:marRight w:val="0"/>
              <w:marTop w:val="0"/>
              <w:marBottom w:val="0"/>
              <w:divBdr>
                <w:top w:val="none" w:sz="0" w:space="0" w:color="auto"/>
                <w:left w:val="none" w:sz="0" w:space="0" w:color="auto"/>
                <w:bottom w:val="none" w:sz="0" w:space="0" w:color="auto"/>
                <w:right w:val="none" w:sz="0" w:space="0" w:color="auto"/>
              </w:divBdr>
              <w:divsChild>
                <w:div w:id="512495083">
                  <w:marLeft w:val="0"/>
                  <w:marRight w:val="0"/>
                  <w:marTop w:val="0"/>
                  <w:marBottom w:val="0"/>
                  <w:divBdr>
                    <w:top w:val="none" w:sz="0" w:space="0" w:color="auto"/>
                    <w:left w:val="none" w:sz="0" w:space="0" w:color="auto"/>
                    <w:bottom w:val="none" w:sz="0" w:space="0" w:color="auto"/>
                    <w:right w:val="none" w:sz="0" w:space="0" w:color="auto"/>
                  </w:divBdr>
                  <w:divsChild>
                    <w:div w:id="1773016630">
                      <w:marLeft w:val="0"/>
                      <w:marRight w:val="0"/>
                      <w:marTop w:val="0"/>
                      <w:marBottom w:val="0"/>
                      <w:divBdr>
                        <w:top w:val="none" w:sz="0" w:space="0" w:color="auto"/>
                        <w:left w:val="none" w:sz="0" w:space="0" w:color="auto"/>
                        <w:bottom w:val="none" w:sz="0" w:space="0" w:color="auto"/>
                        <w:right w:val="none" w:sz="0" w:space="0" w:color="auto"/>
                      </w:divBdr>
                      <w:divsChild>
                        <w:div w:id="592785017">
                          <w:marLeft w:val="0"/>
                          <w:marRight w:val="0"/>
                          <w:marTop w:val="0"/>
                          <w:marBottom w:val="0"/>
                          <w:divBdr>
                            <w:top w:val="none" w:sz="0" w:space="0" w:color="auto"/>
                            <w:left w:val="none" w:sz="0" w:space="0" w:color="auto"/>
                            <w:bottom w:val="none" w:sz="0" w:space="0" w:color="auto"/>
                            <w:right w:val="none" w:sz="0" w:space="0" w:color="auto"/>
                          </w:divBdr>
                          <w:divsChild>
                            <w:div w:id="1051346396">
                              <w:marLeft w:val="0"/>
                              <w:marRight w:val="0"/>
                              <w:marTop w:val="0"/>
                              <w:marBottom w:val="0"/>
                              <w:divBdr>
                                <w:top w:val="none" w:sz="0" w:space="0" w:color="auto"/>
                                <w:left w:val="none" w:sz="0" w:space="0" w:color="auto"/>
                                <w:bottom w:val="none" w:sz="0" w:space="0" w:color="auto"/>
                                <w:right w:val="none" w:sz="0" w:space="0" w:color="auto"/>
                              </w:divBdr>
                              <w:divsChild>
                                <w:div w:id="988899577">
                                  <w:marLeft w:val="0"/>
                                  <w:marRight w:val="0"/>
                                  <w:marTop w:val="0"/>
                                  <w:marBottom w:val="0"/>
                                  <w:divBdr>
                                    <w:top w:val="none" w:sz="0" w:space="0" w:color="auto"/>
                                    <w:left w:val="none" w:sz="0" w:space="0" w:color="auto"/>
                                    <w:bottom w:val="none" w:sz="0" w:space="0" w:color="auto"/>
                                    <w:right w:val="none" w:sz="0" w:space="0" w:color="auto"/>
                                  </w:divBdr>
                                  <w:divsChild>
                                    <w:div w:id="491070424">
                                      <w:marLeft w:val="0"/>
                                      <w:marRight w:val="0"/>
                                      <w:marTop w:val="0"/>
                                      <w:marBottom w:val="0"/>
                                      <w:divBdr>
                                        <w:top w:val="none" w:sz="0" w:space="0" w:color="auto"/>
                                        <w:left w:val="none" w:sz="0" w:space="0" w:color="auto"/>
                                        <w:bottom w:val="none" w:sz="0" w:space="0" w:color="auto"/>
                                        <w:right w:val="none" w:sz="0" w:space="0" w:color="auto"/>
                                      </w:divBdr>
                                      <w:divsChild>
                                        <w:div w:id="1770925096">
                                          <w:marLeft w:val="0"/>
                                          <w:marRight w:val="0"/>
                                          <w:marTop w:val="0"/>
                                          <w:marBottom w:val="0"/>
                                          <w:divBdr>
                                            <w:top w:val="none" w:sz="0" w:space="0" w:color="auto"/>
                                            <w:left w:val="none" w:sz="0" w:space="0" w:color="auto"/>
                                            <w:bottom w:val="none" w:sz="0" w:space="0" w:color="auto"/>
                                            <w:right w:val="none" w:sz="0" w:space="0" w:color="auto"/>
                                          </w:divBdr>
                                          <w:divsChild>
                                            <w:div w:id="1926189521">
                                              <w:marLeft w:val="0"/>
                                              <w:marRight w:val="0"/>
                                              <w:marTop w:val="0"/>
                                              <w:marBottom w:val="0"/>
                                              <w:divBdr>
                                                <w:top w:val="none" w:sz="0" w:space="0" w:color="auto"/>
                                                <w:left w:val="none" w:sz="0" w:space="0" w:color="auto"/>
                                                <w:bottom w:val="none" w:sz="0" w:space="0" w:color="auto"/>
                                                <w:right w:val="none" w:sz="0" w:space="0" w:color="auto"/>
                                              </w:divBdr>
                                              <w:divsChild>
                                                <w:div w:id="1770658280">
                                                  <w:marLeft w:val="0"/>
                                                  <w:marRight w:val="0"/>
                                                  <w:marTop w:val="0"/>
                                                  <w:marBottom w:val="0"/>
                                                  <w:divBdr>
                                                    <w:top w:val="none" w:sz="0" w:space="0" w:color="auto"/>
                                                    <w:left w:val="none" w:sz="0" w:space="0" w:color="auto"/>
                                                    <w:bottom w:val="none" w:sz="0" w:space="0" w:color="auto"/>
                                                    <w:right w:val="none" w:sz="0" w:space="0" w:color="auto"/>
                                                  </w:divBdr>
                                                  <w:divsChild>
                                                    <w:div w:id="1714037919">
                                                      <w:marLeft w:val="0"/>
                                                      <w:marRight w:val="90"/>
                                                      <w:marTop w:val="0"/>
                                                      <w:marBottom w:val="0"/>
                                                      <w:divBdr>
                                                        <w:top w:val="none" w:sz="0" w:space="0" w:color="auto"/>
                                                        <w:left w:val="none" w:sz="0" w:space="0" w:color="auto"/>
                                                        <w:bottom w:val="none" w:sz="0" w:space="0" w:color="auto"/>
                                                        <w:right w:val="none" w:sz="0" w:space="0" w:color="auto"/>
                                                      </w:divBdr>
                                                      <w:divsChild>
                                                        <w:div w:id="1696615435">
                                                          <w:marLeft w:val="0"/>
                                                          <w:marRight w:val="0"/>
                                                          <w:marTop w:val="0"/>
                                                          <w:marBottom w:val="0"/>
                                                          <w:divBdr>
                                                            <w:top w:val="none" w:sz="0" w:space="0" w:color="auto"/>
                                                            <w:left w:val="none" w:sz="0" w:space="0" w:color="auto"/>
                                                            <w:bottom w:val="none" w:sz="0" w:space="0" w:color="auto"/>
                                                            <w:right w:val="none" w:sz="0" w:space="0" w:color="auto"/>
                                                          </w:divBdr>
                                                          <w:divsChild>
                                                            <w:div w:id="486482001">
                                                              <w:marLeft w:val="0"/>
                                                              <w:marRight w:val="0"/>
                                                              <w:marTop w:val="0"/>
                                                              <w:marBottom w:val="0"/>
                                                              <w:divBdr>
                                                                <w:top w:val="none" w:sz="0" w:space="0" w:color="auto"/>
                                                                <w:left w:val="none" w:sz="0" w:space="0" w:color="auto"/>
                                                                <w:bottom w:val="none" w:sz="0" w:space="0" w:color="auto"/>
                                                                <w:right w:val="none" w:sz="0" w:space="0" w:color="auto"/>
                                                              </w:divBdr>
                                                              <w:divsChild>
                                                                <w:div w:id="293947024">
                                                                  <w:marLeft w:val="0"/>
                                                                  <w:marRight w:val="0"/>
                                                                  <w:marTop w:val="0"/>
                                                                  <w:marBottom w:val="0"/>
                                                                  <w:divBdr>
                                                                    <w:top w:val="none" w:sz="0" w:space="0" w:color="auto"/>
                                                                    <w:left w:val="none" w:sz="0" w:space="0" w:color="auto"/>
                                                                    <w:bottom w:val="none" w:sz="0" w:space="0" w:color="auto"/>
                                                                    <w:right w:val="none" w:sz="0" w:space="0" w:color="auto"/>
                                                                  </w:divBdr>
                                                                  <w:divsChild>
                                                                    <w:div w:id="902831530">
                                                                      <w:marLeft w:val="0"/>
                                                                      <w:marRight w:val="0"/>
                                                                      <w:marTop w:val="0"/>
                                                                      <w:marBottom w:val="105"/>
                                                                      <w:divBdr>
                                                                        <w:top w:val="single" w:sz="6" w:space="0" w:color="EDEDED"/>
                                                                        <w:left w:val="single" w:sz="6" w:space="0" w:color="EDEDED"/>
                                                                        <w:bottom w:val="single" w:sz="6" w:space="0" w:color="EDEDED"/>
                                                                        <w:right w:val="single" w:sz="6" w:space="0" w:color="EDEDED"/>
                                                                      </w:divBdr>
                                                                      <w:divsChild>
                                                                        <w:div w:id="1091778178">
                                                                          <w:marLeft w:val="0"/>
                                                                          <w:marRight w:val="0"/>
                                                                          <w:marTop w:val="0"/>
                                                                          <w:marBottom w:val="0"/>
                                                                          <w:divBdr>
                                                                            <w:top w:val="none" w:sz="0" w:space="0" w:color="auto"/>
                                                                            <w:left w:val="none" w:sz="0" w:space="0" w:color="auto"/>
                                                                            <w:bottom w:val="none" w:sz="0" w:space="0" w:color="auto"/>
                                                                            <w:right w:val="none" w:sz="0" w:space="0" w:color="auto"/>
                                                                          </w:divBdr>
                                                                          <w:divsChild>
                                                                            <w:div w:id="1131704072">
                                                                              <w:marLeft w:val="0"/>
                                                                              <w:marRight w:val="0"/>
                                                                              <w:marTop w:val="0"/>
                                                                              <w:marBottom w:val="0"/>
                                                                              <w:divBdr>
                                                                                <w:top w:val="none" w:sz="0" w:space="0" w:color="auto"/>
                                                                                <w:left w:val="none" w:sz="0" w:space="0" w:color="auto"/>
                                                                                <w:bottom w:val="none" w:sz="0" w:space="0" w:color="auto"/>
                                                                                <w:right w:val="none" w:sz="0" w:space="0" w:color="auto"/>
                                                                              </w:divBdr>
                                                                              <w:divsChild>
                                                                                <w:div w:id="2029139857">
                                                                                  <w:marLeft w:val="0"/>
                                                                                  <w:marRight w:val="0"/>
                                                                                  <w:marTop w:val="0"/>
                                                                                  <w:marBottom w:val="0"/>
                                                                                  <w:divBdr>
                                                                                    <w:top w:val="none" w:sz="0" w:space="0" w:color="auto"/>
                                                                                    <w:left w:val="none" w:sz="0" w:space="0" w:color="auto"/>
                                                                                    <w:bottom w:val="none" w:sz="0" w:space="0" w:color="auto"/>
                                                                                    <w:right w:val="none" w:sz="0" w:space="0" w:color="auto"/>
                                                                                  </w:divBdr>
                                                                                  <w:divsChild>
                                                                                    <w:div w:id="1382511887">
                                                                                      <w:marLeft w:val="180"/>
                                                                                      <w:marRight w:val="180"/>
                                                                                      <w:marTop w:val="0"/>
                                                                                      <w:marBottom w:val="0"/>
                                                                                      <w:divBdr>
                                                                                        <w:top w:val="none" w:sz="0" w:space="0" w:color="auto"/>
                                                                                        <w:left w:val="none" w:sz="0" w:space="0" w:color="auto"/>
                                                                                        <w:bottom w:val="none" w:sz="0" w:space="0" w:color="auto"/>
                                                                                        <w:right w:val="none" w:sz="0" w:space="0" w:color="auto"/>
                                                                                      </w:divBdr>
                                                                                      <w:divsChild>
                                                                                        <w:div w:id="1827014902">
                                                                                          <w:marLeft w:val="0"/>
                                                                                          <w:marRight w:val="0"/>
                                                                                          <w:marTop w:val="0"/>
                                                                                          <w:marBottom w:val="0"/>
                                                                                          <w:divBdr>
                                                                                            <w:top w:val="none" w:sz="0" w:space="0" w:color="auto"/>
                                                                                            <w:left w:val="none" w:sz="0" w:space="0" w:color="auto"/>
                                                                                            <w:bottom w:val="none" w:sz="0" w:space="0" w:color="auto"/>
                                                                                            <w:right w:val="none" w:sz="0" w:space="0" w:color="auto"/>
                                                                                          </w:divBdr>
                                                                                          <w:divsChild>
                                                                                            <w:div w:id="13897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484070">
      <w:bodyDiv w:val="1"/>
      <w:marLeft w:val="0"/>
      <w:marRight w:val="0"/>
      <w:marTop w:val="0"/>
      <w:marBottom w:val="0"/>
      <w:divBdr>
        <w:top w:val="none" w:sz="0" w:space="0" w:color="auto"/>
        <w:left w:val="none" w:sz="0" w:space="0" w:color="auto"/>
        <w:bottom w:val="none" w:sz="0" w:space="0" w:color="auto"/>
        <w:right w:val="none" w:sz="0" w:space="0" w:color="auto"/>
      </w:divBdr>
    </w:div>
    <w:div w:id="1614022627">
      <w:bodyDiv w:val="1"/>
      <w:marLeft w:val="0"/>
      <w:marRight w:val="0"/>
      <w:marTop w:val="0"/>
      <w:marBottom w:val="0"/>
      <w:divBdr>
        <w:top w:val="none" w:sz="0" w:space="0" w:color="auto"/>
        <w:left w:val="none" w:sz="0" w:space="0" w:color="auto"/>
        <w:bottom w:val="none" w:sz="0" w:space="0" w:color="auto"/>
        <w:right w:val="none" w:sz="0" w:space="0" w:color="auto"/>
      </w:divBdr>
      <w:divsChild>
        <w:div w:id="2020807877">
          <w:marLeft w:val="0"/>
          <w:marRight w:val="0"/>
          <w:marTop w:val="0"/>
          <w:marBottom w:val="0"/>
          <w:divBdr>
            <w:top w:val="none" w:sz="0" w:space="0" w:color="auto"/>
            <w:left w:val="none" w:sz="0" w:space="0" w:color="auto"/>
            <w:bottom w:val="none" w:sz="0" w:space="0" w:color="auto"/>
            <w:right w:val="none" w:sz="0" w:space="0" w:color="auto"/>
          </w:divBdr>
          <w:divsChild>
            <w:div w:id="965044131">
              <w:marLeft w:val="0"/>
              <w:marRight w:val="0"/>
              <w:marTop w:val="0"/>
              <w:marBottom w:val="0"/>
              <w:divBdr>
                <w:top w:val="none" w:sz="0" w:space="0" w:color="auto"/>
                <w:left w:val="none" w:sz="0" w:space="0" w:color="auto"/>
                <w:bottom w:val="none" w:sz="0" w:space="0" w:color="auto"/>
                <w:right w:val="none" w:sz="0" w:space="0" w:color="auto"/>
              </w:divBdr>
              <w:divsChild>
                <w:div w:id="1327632720">
                  <w:marLeft w:val="0"/>
                  <w:marRight w:val="0"/>
                  <w:marTop w:val="0"/>
                  <w:marBottom w:val="0"/>
                  <w:divBdr>
                    <w:top w:val="none" w:sz="0" w:space="0" w:color="auto"/>
                    <w:left w:val="none" w:sz="0" w:space="0" w:color="auto"/>
                    <w:bottom w:val="none" w:sz="0" w:space="0" w:color="auto"/>
                    <w:right w:val="none" w:sz="0" w:space="0" w:color="auto"/>
                  </w:divBdr>
                  <w:divsChild>
                    <w:div w:id="1499495935">
                      <w:marLeft w:val="0"/>
                      <w:marRight w:val="0"/>
                      <w:marTop w:val="0"/>
                      <w:marBottom w:val="0"/>
                      <w:divBdr>
                        <w:top w:val="none" w:sz="0" w:space="0" w:color="auto"/>
                        <w:left w:val="none" w:sz="0" w:space="0" w:color="auto"/>
                        <w:bottom w:val="none" w:sz="0" w:space="0" w:color="auto"/>
                        <w:right w:val="none" w:sz="0" w:space="0" w:color="auto"/>
                      </w:divBdr>
                      <w:divsChild>
                        <w:div w:id="142085270">
                          <w:marLeft w:val="0"/>
                          <w:marRight w:val="0"/>
                          <w:marTop w:val="0"/>
                          <w:marBottom w:val="0"/>
                          <w:divBdr>
                            <w:top w:val="none" w:sz="0" w:space="0" w:color="auto"/>
                            <w:left w:val="none" w:sz="0" w:space="0" w:color="auto"/>
                            <w:bottom w:val="none" w:sz="0" w:space="0" w:color="auto"/>
                            <w:right w:val="none" w:sz="0" w:space="0" w:color="auto"/>
                          </w:divBdr>
                          <w:divsChild>
                            <w:div w:id="706679272">
                              <w:marLeft w:val="0"/>
                              <w:marRight w:val="0"/>
                              <w:marTop w:val="0"/>
                              <w:marBottom w:val="0"/>
                              <w:divBdr>
                                <w:top w:val="none" w:sz="0" w:space="0" w:color="auto"/>
                                <w:left w:val="none" w:sz="0" w:space="0" w:color="auto"/>
                                <w:bottom w:val="none" w:sz="0" w:space="0" w:color="auto"/>
                                <w:right w:val="none" w:sz="0" w:space="0" w:color="auto"/>
                              </w:divBdr>
                              <w:divsChild>
                                <w:div w:id="2006548290">
                                  <w:marLeft w:val="0"/>
                                  <w:marRight w:val="0"/>
                                  <w:marTop w:val="0"/>
                                  <w:marBottom w:val="0"/>
                                  <w:divBdr>
                                    <w:top w:val="none" w:sz="0" w:space="0" w:color="auto"/>
                                    <w:left w:val="none" w:sz="0" w:space="0" w:color="auto"/>
                                    <w:bottom w:val="none" w:sz="0" w:space="0" w:color="auto"/>
                                    <w:right w:val="none" w:sz="0" w:space="0" w:color="auto"/>
                                  </w:divBdr>
                                  <w:divsChild>
                                    <w:div w:id="1116296351">
                                      <w:marLeft w:val="0"/>
                                      <w:marRight w:val="0"/>
                                      <w:marTop w:val="0"/>
                                      <w:marBottom w:val="0"/>
                                      <w:divBdr>
                                        <w:top w:val="none" w:sz="0" w:space="0" w:color="auto"/>
                                        <w:left w:val="none" w:sz="0" w:space="0" w:color="auto"/>
                                        <w:bottom w:val="none" w:sz="0" w:space="0" w:color="auto"/>
                                        <w:right w:val="none" w:sz="0" w:space="0" w:color="auto"/>
                                      </w:divBdr>
                                      <w:divsChild>
                                        <w:div w:id="1508211712">
                                          <w:marLeft w:val="0"/>
                                          <w:marRight w:val="0"/>
                                          <w:marTop w:val="0"/>
                                          <w:marBottom w:val="0"/>
                                          <w:divBdr>
                                            <w:top w:val="none" w:sz="0" w:space="0" w:color="auto"/>
                                            <w:left w:val="none" w:sz="0" w:space="0" w:color="auto"/>
                                            <w:bottom w:val="none" w:sz="0" w:space="0" w:color="auto"/>
                                            <w:right w:val="none" w:sz="0" w:space="0" w:color="auto"/>
                                          </w:divBdr>
                                          <w:divsChild>
                                            <w:div w:id="712389561">
                                              <w:marLeft w:val="0"/>
                                              <w:marRight w:val="0"/>
                                              <w:marTop w:val="0"/>
                                              <w:marBottom w:val="0"/>
                                              <w:divBdr>
                                                <w:top w:val="none" w:sz="0" w:space="0" w:color="auto"/>
                                                <w:left w:val="none" w:sz="0" w:space="0" w:color="auto"/>
                                                <w:bottom w:val="none" w:sz="0" w:space="0" w:color="auto"/>
                                                <w:right w:val="none" w:sz="0" w:space="0" w:color="auto"/>
                                              </w:divBdr>
                                              <w:divsChild>
                                                <w:div w:id="990327556">
                                                  <w:marLeft w:val="0"/>
                                                  <w:marRight w:val="0"/>
                                                  <w:marTop w:val="0"/>
                                                  <w:marBottom w:val="0"/>
                                                  <w:divBdr>
                                                    <w:top w:val="none" w:sz="0" w:space="0" w:color="auto"/>
                                                    <w:left w:val="none" w:sz="0" w:space="0" w:color="auto"/>
                                                    <w:bottom w:val="none" w:sz="0" w:space="0" w:color="auto"/>
                                                    <w:right w:val="none" w:sz="0" w:space="0" w:color="auto"/>
                                                  </w:divBdr>
                                                  <w:divsChild>
                                                    <w:div w:id="1881504708">
                                                      <w:marLeft w:val="0"/>
                                                      <w:marRight w:val="430"/>
                                                      <w:marTop w:val="0"/>
                                                      <w:marBottom w:val="0"/>
                                                      <w:divBdr>
                                                        <w:top w:val="none" w:sz="0" w:space="0" w:color="auto"/>
                                                        <w:left w:val="none" w:sz="0" w:space="0" w:color="auto"/>
                                                        <w:bottom w:val="none" w:sz="0" w:space="0" w:color="auto"/>
                                                        <w:right w:val="none" w:sz="0" w:space="0" w:color="auto"/>
                                                      </w:divBdr>
                                                      <w:divsChild>
                                                        <w:div w:id="1070348371">
                                                          <w:marLeft w:val="0"/>
                                                          <w:marRight w:val="0"/>
                                                          <w:marTop w:val="0"/>
                                                          <w:marBottom w:val="0"/>
                                                          <w:divBdr>
                                                            <w:top w:val="none" w:sz="0" w:space="0" w:color="auto"/>
                                                            <w:left w:val="none" w:sz="0" w:space="0" w:color="auto"/>
                                                            <w:bottom w:val="none" w:sz="0" w:space="0" w:color="auto"/>
                                                            <w:right w:val="none" w:sz="0" w:space="0" w:color="auto"/>
                                                          </w:divBdr>
                                                          <w:divsChild>
                                                            <w:div w:id="448620813">
                                                              <w:marLeft w:val="0"/>
                                                              <w:marRight w:val="0"/>
                                                              <w:marTop w:val="0"/>
                                                              <w:marBottom w:val="0"/>
                                                              <w:divBdr>
                                                                <w:top w:val="none" w:sz="0" w:space="0" w:color="auto"/>
                                                                <w:left w:val="none" w:sz="0" w:space="0" w:color="auto"/>
                                                                <w:bottom w:val="none" w:sz="0" w:space="0" w:color="auto"/>
                                                                <w:right w:val="none" w:sz="0" w:space="0" w:color="auto"/>
                                                              </w:divBdr>
                                                              <w:divsChild>
                                                                <w:div w:id="764959351">
                                                                  <w:marLeft w:val="0"/>
                                                                  <w:marRight w:val="0"/>
                                                                  <w:marTop w:val="0"/>
                                                                  <w:marBottom w:val="0"/>
                                                                  <w:divBdr>
                                                                    <w:top w:val="none" w:sz="0" w:space="0" w:color="auto"/>
                                                                    <w:left w:val="none" w:sz="0" w:space="0" w:color="auto"/>
                                                                    <w:bottom w:val="none" w:sz="0" w:space="0" w:color="auto"/>
                                                                    <w:right w:val="none" w:sz="0" w:space="0" w:color="auto"/>
                                                                  </w:divBdr>
                                                                  <w:divsChild>
                                                                    <w:div w:id="1227031076">
                                                                      <w:marLeft w:val="0"/>
                                                                      <w:marRight w:val="0"/>
                                                                      <w:marTop w:val="0"/>
                                                                      <w:marBottom w:val="516"/>
                                                                      <w:divBdr>
                                                                        <w:top w:val="single" w:sz="8" w:space="0" w:color="CCCCCC"/>
                                                                        <w:left w:val="none" w:sz="0" w:space="0" w:color="auto"/>
                                                                        <w:bottom w:val="none" w:sz="0" w:space="0" w:color="auto"/>
                                                                        <w:right w:val="none" w:sz="0" w:space="0" w:color="auto"/>
                                                                      </w:divBdr>
                                                                      <w:divsChild>
                                                                        <w:div w:id="536619887">
                                                                          <w:marLeft w:val="0"/>
                                                                          <w:marRight w:val="0"/>
                                                                          <w:marTop w:val="0"/>
                                                                          <w:marBottom w:val="0"/>
                                                                          <w:divBdr>
                                                                            <w:top w:val="none" w:sz="0" w:space="0" w:color="auto"/>
                                                                            <w:left w:val="none" w:sz="0" w:space="0" w:color="auto"/>
                                                                            <w:bottom w:val="none" w:sz="0" w:space="0" w:color="auto"/>
                                                                            <w:right w:val="none" w:sz="0" w:space="0" w:color="auto"/>
                                                                          </w:divBdr>
                                                                          <w:divsChild>
                                                                            <w:div w:id="862137688">
                                                                              <w:marLeft w:val="0"/>
                                                                              <w:marRight w:val="0"/>
                                                                              <w:marTop w:val="0"/>
                                                                              <w:marBottom w:val="0"/>
                                                                              <w:divBdr>
                                                                                <w:top w:val="none" w:sz="0" w:space="0" w:color="auto"/>
                                                                                <w:left w:val="none" w:sz="0" w:space="0" w:color="auto"/>
                                                                                <w:bottom w:val="none" w:sz="0" w:space="0" w:color="auto"/>
                                                                                <w:right w:val="none" w:sz="0" w:space="0" w:color="auto"/>
                                                                              </w:divBdr>
                                                                              <w:divsChild>
                                                                                <w:div w:id="1409888284">
                                                                                  <w:marLeft w:val="0"/>
                                                                                  <w:marRight w:val="0"/>
                                                                                  <w:marTop w:val="0"/>
                                                                                  <w:marBottom w:val="0"/>
                                                                                  <w:divBdr>
                                                                                    <w:top w:val="none" w:sz="0" w:space="0" w:color="auto"/>
                                                                                    <w:left w:val="none" w:sz="0" w:space="0" w:color="auto"/>
                                                                                    <w:bottom w:val="none" w:sz="0" w:space="0" w:color="auto"/>
                                                                                    <w:right w:val="none" w:sz="0" w:space="0" w:color="auto"/>
                                                                                  </w:divBdr>
                                                                                  <w:divsChild>
                                                                                    <w:div w:id="320239336">
                                                                                      <w:marLeft w:val="0"/>
                                                                                      <w:marRight w:val="0"/>
                                                                                      <w:marTop w:val="0"/>
                                                                                      <w:marBottom w:val="0"/>
                                                                                      <w:divBdr>
                                                                                        <w:top w:val="none" w:sz="0" w:space="0" w:color="auto"/>
                                                                                        <w:left w:val="none" w:sz="0" w:space="0" w:color="auto"/>
                                                                                        <w:bottom w:val="none" w:sz="0" w:space="0" w:color="auto"/>
                                                                                        <w:right w:val="none" w:sz="0" w:space="0" w:color="auto"/>
                                                                                      </w:divBdr>
                                                                                      <w:divsChild>
                                                                                        <w:div w:id="2120448643">
                                                                                          <w:marLeft w:val="0"/>
                                                                                          <w:marRight w:val="0"/>
                                                                                          <w:marTop w:val="0"/>
                                                                                          <w:marBottom w:val="0"/>
                                                                                          <w:divBdr>
                                                                                            <w:top w:val="none" w:sz="0" w:space="0" w:color="auto"/>
                                                                                            <w:left w:val="none" w:sz="0" w:space="0" w:color="auto"/>
                                                                                            <w:bottom w:val="none" w:sz="0" w:space="0" w:color="auto"/>
                                                                                            <w:right w:val="none" w:sz="0" w:space="0" w:color="auto"/>
                                                                                          </w:divBdr>
                                                                                          <w:divsChild>
                                                                                            <w:div w:id="2039042320">
                                                                                              <w:marLeft w:val="0"/>
                                                                                              <w:marRight w:val="0"/>
                                                                                              <w:marTop w:val="0"/>
                                                                                              <w:marBottom w:val="0"/>
                                                                                              <w:divBdr>
                                                                                                <w:top w:val="none" w:sz="0" w:space="0" w:color="auto"/>
                                                                                                <w:left w:val="none" w:sz="0" w:space="0" w:color="auto"/>
                                                                                                <w:bottom w:val="none" w:sz="0" w:space="0" w:color="auto"/>
                                                                                                <w:right w:val="none" w:sz="0" w:space="0" w:color="auto"/>
                                                                                              </w:divBdr>
                                                                                              <w:divsChild>
                                                                                                <w:div w:id="1136797071">
                                                                                                  <w:marLeft w:val="0"/>
                                                                                                  <w:marRight w:val="0"/>
                                                                                                  <w:marTop w:val="0"/>
                                                                                                  <w:marBottom w:val="0"/>
                                                                                                  <w:divBdr>
                                                                                                    <w:top w:val="none" w:sz="0" w:space="0" w:color="auto"/>
                                                                                                    <w:left w:val="none" w:sz="0" w:space="0" w:color="auto"/>
                                                                                                    <w:bottom w:val="none" w:sz="0" w:space="0" w:color="auto"/>
                                                                                                    <w:right w:val="none" w:sz="0" w:space="0" w:color="auto"/>
                                                                                                  </w:divBdr>
                                                                                                  <w:divsChild>
                                                                                                    <w:div w:id="1414205296">
                                                                                                      <w:marLeft w:val="0"/>
                                                                                                      <w:marRight w:val="0"/>
                                                                                                      <w:marTop w:val="0"/>
                                                                                                      <w:marBottom w:val="0"/>
                                                                                                      <w:divBdr>
                                                                                                        <w:top w:val="none" w:sz="0" w:space="0" w:color="auto"/>
                                                                                                        <w:left w:val="none" w:sz="0" w:space="0" w:color="auto"/>
                                                                                                        <w:bottom w:val="none" w:sz="0" w:space="0" w:color="auto"/>
                                                                                                        <w:right w:val="none" w:sz="0" w:space="0" w:color="auto"/>
                                                                                                      </w:divBdr>
                                                                                                      <w:divsChild>
                                                                                                        <w:div w:id="1804811984">
                                                                                                          <w:marLeft w:val="0"/>
                                                                                                          <w:marRight w:val="0"/>
                                                                                                          <w:marTop w:val="0"/>
                                                                                                          <w:marBottom w:val="0"/>
                                                                                                          <w:divBdr>
                                                                                                            <w:top w:val="none" w:sz="0" w:space="0" w:color="auto"/>
                                                                                                            <w:left w:val="none" w:sz="0" w:space="0" w:color="auto"/>
                                                                                                            <w:bottom w:val="none" w:sz="0" w:space="0" w:color="auto"/>
                                                                                                            <w:right w:val="none" w:sz="0" w:space="0" w:color="auto"/>
                                                                                                          </w:divBdr>
                                                                                                          <w:divsChild>
                                                                                                            <w:div w:id="1759592992">
                                                                                                              <w:marLeft w:val="0"/>
                                                                                                              <w:marRight w:val="0"/>
                                                                                                              <w:marTop w:val="0"/>
                                                                                                              <w:marBottom w:val="0"/>
                                                                                                              <w:divBdr>
                                                                                                                <w:top w:val="none" w:sz="0" w:space="0" w:color="auto"/>
                                                                                                                <w:left w:val="none" w:sz="0" w:space="0" w:color="auto"/>
                                                                                                                <w:bottom w:val="none" w:sz="0" w:space="0" w:color="auto"/>
                                                                                                                <w:right w:val="none" w:sz="0" w:space="0" w:color="auto"/>
                                                                                                              </w:divBdr>
                                                                                                              <w:divsChild>
                                                                                                                <w:div w:id="1538085700">
                                                                                                                  <w:marLeft w:val="0"/>
                                                                                                                  <w:marRight w:val="0"/>
                                                                                                                  <w:marTop w:val="0"/>
                                                                                                                  <w:marBottom w:val="0"/>
                                                                                                                  <w:divBdr>
                                                                                                                    <w:top w:val="none" w:sz="0" w:space="0" w:color="auto"/>
                                                                                                                    <w:left w:val="none" w:sz="0" w:space="0" w:color="auto"/>
                                                                                                                    <w:bottom w:val="none" w:sz="0" w:space="0" w:color="auto"/>
                                                                                                                    <w:right w:val="none" w:sz="0" w:space="0" w:color="auto"/>
                                                                                                                  </w:divBdr>
                                                                                                                  <w:divsChild>
                                                                                                                    <w:div w:id="1527255097">
                                                                                                                      <w:marLeft w:val="0"/>
                                                                                                                      <w:marRight w:val="0"/>
                                                                                                                      <w:marTop w:val="0"/>
                                                                                                                      <w:marBottom w:val="0"/>
                                                                                                                      <w:divBdr>
                                                                                                                        <w:top w:val="none" w:sz="0" w:space="0" w:color="auto"/>
                                                                                                                        <w:left w:val="none" w:sz="0" w:space="0" w:color="auto"/>
                                                                                                                        <w:bottom w:val="none" w:sz="0" w:space="0" w:color="auto"/>
                                                                                                                        <w:right w:val="none" w:sz="0" w:space="0" w:color="auto"/>
                                                                                                                      </w:divBdr>
                                                                                                                      <w:divsChild>
                                                                                                                        <w:div w:id="138574072">
                                                                                                                          <w:marLeft w:val="0"/>
                                                                                                                          <w:marRight w:val="0"/>
                                                                                                                          <w:marTop w:val="0"/>
                                                                                                                          <w:marBottom w:val="0"/>
                                                                                                                          <w:divBdr>
                                                                                                                            <w:top w:val="none" w:sz="0" w:space="0" w:color="auto"/>
                                                                                                                            <w:left w:val="none" w:sz="0" w:space="0" w:color="auto"/>
                                                                                                                            <w:bottom w:val="none" w:sz="0" w:space="0" w:color="auto"/>
                                                                                                                            <w:right w:val="none" w:sz="0" w:space="0" w:color="auto"/>
                                                                                                                          </w:divBdr>
                                                                                                                          <w:divsChild>
                                                                                                                            <w:div w:id="1994333076">
                                                                                                                              <w:marLeft w:val="0"/>
                                                                                                                              <w:marRight w:val="0"/>
                                                                                                                              <w:marTop w:val="0"/>
                                                                                                                              <w:marBottom w:val="0"/>
                                                                                                                              <w:divBdr>
                                                                                                                                <w:top w:val="none" w:sz="0" w:space="0" w:color="auto"/>
                                                                                                                                <w:left w:val="none" w:sz="0" w:space="0" w:color="auto"/>
                                                                                                                                <w:bottom w:val="none" w:sz="0" w:space="0" w:color="auto"/>
                                                                                                                                <w:right w:val="none" w:sz="0" w:space="0" w:color="auto"/>
                                                                                                                              </w:divBdr>
                                                                                                                              <w:divsChild>
                                                                                                                                <w:div w:id="731927227">
                                                                                                                                  <w:marLeft w:val="0"/>
                                                                                                                                  <w:marRight w:val="0"/>
                                                                                                                                  <w:marTop w:val="0"/>
                                                                                                                                  <w:marBottom w:val="0"/>
                                                                                                                                  <w:divBdr>
                                                                                                                                    <w:top w:val="none" w:sz="0" w:space="0" w:color="auto"/>
                                                                                                                                    <w:left w:val="none" w:sz="0" w:space="0" w:color="auto"/>
                                                                                                                                    <w:bottom w:val="none" w:sz="0" w:space="0" w:color="auto"/>
                                                                                                                                    <w:right w:val="none" w:sz="0" w:space="0" w:color="auto"/>
                                                                                                                                  </w:divBdr>
                                                                                                                                </w:div>
                                                                                                                                <w:div w:id="805586932">
                                                                                                                                  <w:marLeft w:val="0"/>
                                                                                                                                  <w:marRight w:val="0"/>
                                                                                                                                  <w:marTop w:val="0"/>
                                                                                                                                  <w:marBottom w:val="0"/>
                                                                                                                                  <w:divBdr>
                                                                                                                                    <w:top w:val="none" w:sz="0" w:space="0" w:color="auto"/>
                                                                                                                                    <w:left w:val="none" w:sz="0" w:space="0" w:color="auto"/>
                                                                                                                                    <w:bottom w:val="none" w:sz="0" w:space="0" w:color="auto"/>
                                                                                                                                    <w:right w:val="none" w:sz="0" w:space="0" w:color="auto"/>
                                                                                                                                  </w:divBdr>
                                                                                                                                </w:div>
                                                                                                                                <w:div w:id="1506631084">
                                                                                                                                  <w:marLeft w:val="0"/>
                                                                                                                                  <w:marRight w:val="0"/>
                                                                                                                                  <w:marTop w:val="0"/>
                                                                                                                                  <w:marBottom w:val="0"/>
                                                                                                                                  <w:divBdr>
                                                                                                                                    <w:top w:val="none" w:sz="0" w:space="0" w:color="auto"/>
                                                                                                                                    <w:left w:val="none" w:sz="0" w:space="0" w:color="auto"/>
                                                                                                                                    <w:bottom w:val="none" w:sz="0" w:space="0" w:color="auto"/>
                                                                                                                                    <w:right w:val="none" w:sz="0" w:space="0" w:color="auto"/>
                                                                                                                                  </w:divBdr>
                                                                                                                                </w:div>
                                                                                                                                <w:div w:id="175338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6910430">
      <w:bodyDiv w:val="1"/>
      <w:marLeft w:val="0"/>
      <w:marRight w:val="0"/>
      <w:marTop w:val="0"/>
      <w:marBottom w:val="0"/>
      <w:divBdr>
        <w:top w:val="none" w:sz="0" w:space="0" w:color="auto"/>
        <w:left w:val="none" w:sz="0" w:space="0" w:color="auto"/>
        <w:bottom w:val="none" w:sz="0" w:space="0" w:color="auto"/>
        <w:right w:val="none" w:sz="0" w:space="0" w:color="auto"/>
      </w:divBdr>
    </w:div>
    <w:div w:id="1622227123">
      <w:bodyDiv w:val="1"/>
      <w:marLeft w:val="0"/>
      <w:marRight w:val="0"/>
      <w:marTop w:val="0"/>
      <w:marBottom w:val="0"/>
      <w:divBdr>
        <w:top w:val="none" w:sz="0" w:space="0" w:color="auto"/>
        <w:left w:val="none" w:sz="0" w:space="0" w:color="auto"/>
        <w:bottom w:val="none" w:sz="0" w:space="0" w:color="auto"/>
        <w:right w:val="none" w:sz="0" w:space="0" w:color="auto"/>
      </w:divBdr>
      <w:divsChild>
        <w:div w:id="1882865351">
          <w:marLeft w:val="0"/>
          <w:marRight w:val="0"/>
          <w:marTop w:val="0"/>
          <w:marBottom w:val="0"/>
          <w:divBdr>
            <w:top w:val="none" w:sz="0" w:space="0" w:color="auto"/>
            <w:left w:val="none" w:sz="0" w:space="0" w:color="auto"/>
            <w:bottom w:val="none" w:sz="0" w:space="0" w:color="auto"/>
            <w:right w:val="none" w:sz="0" w:space="0" w:color="auto"/>
          </w:divBdr>
          <w:divsChild>
            <w:div w:id="425614712">
              <w:marLeft w:val="0"/>
              <w:marRight w:val="0"/>
              <w:marTop w:val="0"/>
              <w:marBottom w:val="0"/>
              <w:divBdr>
                <w:top w:val="none" w:sz="0" w:space="0" w:color="auto"/>
                <w:left w:val="none" w:sz="0" w:space="0" w:color="auto"/>
                <w:bottom w:val="none" w:sz="0" w:space="0" w:color="auto"/>
                <w:right w:val="none" w:sz="0" w:space="0" w:color="auto"/>
              </w:divBdr>
              <w:divsChild>
                <w:div w:id="241721318">
                  <w:marLeft w:val="0"/>
                  <w:marRight w:val="0"/>
                  <w:marTop w:val="0"/>
                  <w:marBottom w:val="0"/>
                  <w:divBdr>
                    <w:top w:val="none" w:sz="0" w:space="0" w:color="auto"/>
                    <w:left w:val="none" w:sz="0" w:space="0" w:color="auto"/>
                    <w:bottom w:val="none" w:sz="0" w:space="0" w:color="auto"/>
                    <w:right w:val="none" w:sz="0" w:space="0" w:color="auto"/>
                  </w:divBdr>
                  <w:divsChild>
                    <w:div w:id="294916247">
                      <w:marLeft w:val="0"/>
                      <w:marRight w:val="0"/>
                      <w:marTop w:val="0"/>
                      <w:marBottom w:val="0"/>
                      <w:divBdr>
                        <w:top w:val="none" w:sz="0" w:space="0" w:color="auto"/>
                        <w:left w:val="none" w:sz="0" w:space="0" w:color="auto"/>
                        <w:bottom w:val="none" w:sz="0" w:space="0" w:color="auto"/>
                        <w:right w:val="none" w:sz="0" w:space="0" w:color="auto"/>
                      </w:divBdr>
                      <w:divsChild>
                        <w:div w:id="1285304390">
                          <w:marLeft w:val="0"/>
                          <w:marRight w:val="0"/>
                          <w:marTop w:val="0"/>
                          <w:marBottom w:val="0"/>
                          <w:divBdr>
                            <w:top w:val="none" w:sz="0" w:space="0" w:color="auto"/>
                            <w:left w:val="none" w:sz="0" w:space="0" w:color="auto"/>
                            <w:bottom w:val="none" w:sz="0" w:space="0" w:color="auto"/>
                            <w:right w:val="none" w:sz="0" w:space="0" w:color="auto"/>
                          </w:divBdr>
                          <w:divsChild>
                            <w:div w:id="750202662">
                              <w:marLeft w:val="0"/>
                              <w:marRight w:val="0"/>
                              <w:marTop w:val="0"/>
                              <w:marBottom w:val="0"/>
                              <w:divBdr>
                                <w:top w:val="none" w:sz="0" w:space="0" w:color="auto"/>
                                <w:left w:val="none" w:sz="0" w:space="0" w:color="auto"/>
                                <w:bottom w:val="none" w:sz="0" w:space="0" w:color="auto"/>
                                <w:right w:val="none" w:sz="0" w:space="0" w:color="auto"/>
                              </w:divBdr>
                              <w:divsChild>
                                <w:div w:id="1396658883">
                                  <w:marLeft w:val="0"/>
                                  <w:marRight w:val="0"/>
                                  <w:marTop w:val="0"/>
                                  <w:marBottom w:val="0"/>
                                  <w:divBdr>
                                    <w:top w:val="single" w:sz="6" w:space="0" w:color="AFA9B4"/>
                                    <w:left w:val="single" w:sz="6" w:space="0" w:color="AFA9B4"/>
                                    <w:bottom w:val="single" w:sz="6" w:space="0" w:color="AFA9B4"/>
                                    <w:right w:val="single" w:sz="6" w:space="0" w:color="AFA9B4"/>
                                  </w:divBdr>
                                  <w:divsChild>
                                    <w:div w:id="1050421046">
                                      <w:marLeft w:val="0"/>
                                      <w:marRight w:val="0"/>
                                      <w:marTop w:val="0"/>
                                      <w:marBottom w:val="0"/>
                                      <w:divBdr>
                                        <w:top w:val="none" w:sz="0" w:space="0" w:color="auto"/>
                                        <w:left w:val="none" w:sz="0" w:space="0" w:color="auto"/>
                                        <w:bottom w:val="none" w:sz="0" w:space="0" w:color="auto"/>
                                        <w:right w:val="none" w:sz="0" w:space="0" w:color="auto"/>
                                      </w:divBdr>
                                      <w:divsChild>
                                        <w:div w:id="481042459">
                                          <w:marLeft w:val="218"/>
                                          <w:marRight w:val="218"/>
                                          <w:marTop w:val="218"/>
                                          <w:marBottom w:val="100"/>
                                          <w:divBdr>
                                            <w:top w:val="none" w:sz="0" w:space="0" w:color="auto"/>
                                            <w:left w:val="none" w:sz="0" w:space="0" w:color="auto"/>
                                            <w:bottom w:val="none" w:sz="0" w:space="0" w:color="auto"/>
                                            <w:right w:val="none" w:sz="0" w:space="0" w:color="auto"/>
                                          </w:divBdr>
                                          <w:divsChild>
                                            <w:div w:id="207797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2300517">
      <w:bodyDiv w:val="1"/>
      <w:marLeft w:val="0"/>
      <w:marRight w:val="0"/>
      <w:marTop w:val="0"/>
      <w:marBottom w:val="0"/>
      <w:divBdr>
        <w:top w:val="none" w:sz="0" w:space="0" w:color="auto"/>
        <w:left w:val="none" w:sz="0" w:space="0" w:color="auto"/>
        <w:bottom w:val="none" w:sz="0" w:space="0" w:color="auto"/>
        <w:right w:val="none" w:sz="0" w:space="0" w:color="auto"/>
      </w:divBdr>
    </w:div>
    <w:div w:id="1627394544">
      <w:bodyDiv w:val="1"/>
      <w:marLeft w:val="0"/>
      <w:marRight w:val="0"/>
      <w:marTop w:val="0"/>
      <w:marBottom w:val="0"/>
      <w:divBdr>
        <w:top w:val="none" w:sz="0" w:space="0" w:color="auto"/>
        <w:left w:val="none" w:sz="0" w:space="0" w:color="auto"/>
        <w:bottom w:val="none" w:sz="0" w:space="0" w:color="auto"/>
        <w:right w:val="none" w:sz="0" w:space="0" w:color="auto"/>
      </w:divBdr>
    </w:div>
    <w:div w:id="1630893988">
      <w:bodyDiv w:val="1"/>
      <w:marLeft w:val="0"/>
      <w:marRight w:val="0"/>
      <w:marTop w:val="0"/>
      <w:marBottom w:val="0"/>
      <w:divBdr>
        <w:top w:val="none" w:sz="0" w:space="0" w:color="auto"/>
        <w:left w:val="none" w:sz="0" w:space="0" w:color="auto"/>
        <w:bottom w:val="none" w:sz="0" w:space="0" w:color="auto"/>
        <w:right w:val="none" w:sz="0" w:space="0" w:color="auto"/>
      </w:divBdr>
      <w:divsChild>
        <w:div w:id="192814678">
          <w:marLeft w:val="0"/>
          <w:marRight w:val="0"/>
          <w:marTop w:val="0"/>
          <w:marBottom w:val="0"/>
          <w:divBdr>
            <w:top w:val="none" w:sz="0" w:space="0" w:color="auto"/>
            <w:left w:val="none" w:sz="0" w:space="0" w:color="auto"/>
            <w:bottom w:val="none" w:sz="0" w:space="0" w:color="auto"/>
            <w:right w:val="none" w:sz="0" w:space="0" w:color="auto"/>
          </w:divBdr>
          <w:divsChild>
            <w:div w:id="1665012621">
              <w:marLeft w:val="0"/>
              <w:marRight w:val="0"/>
              <w:marTop w:val="0"/>
              <w:marBottom w:val="0"/>
              <w:divBdr>
                <w:top w:val="none" w:sz="0" w:space="0" w:color="auto"/>
                <w:left w:val="none" w:sz="0" w:space="0" w:color="auto"/>
                <w:bottom w:val="none" w:sz="0" w:space="0" w:color="auto"/>
                <w:right w:val="none" w:sz="0" w:space="0" w:color="auto"/>
              </w:divBdr>
              <w:divsChild>
                <w:div w:id="1075711833">
                  <w:marLeft w:val="0"/>
                  <w:marRight w:val="0"/>
                  <w:marTop w:val="0"/>
                  <w:marBottom w:val="0"/>
                  <w:divBdr>
                    <w:top w:val="none" w:sz="0" w:space="0" w:color="auto"/>
                    <w:left w:val="none" w:sz="0" w:space="0" w:color="auto"/>
                    <w:bottom w:val="none" w:sz="0" w:space="0" w:color="auto"/>
                    <w:right w:val="none" w:sz="0" w:space="0" w:color="auto"/>
                  </w:divBdr>
                  <w:divsChild>
                    <w:div w:id="21137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062208">
      <w:bodyDiv w:val="1"/>
      <w:marLeft w:val="0"/>
      <w:marRight w:val="0"/>
      <w:marTop w:val="0"/>
      <w:marBottom w:val="0"/>
      <w:divBdr>
        <w:top w:val="none" w:sz="0" w:space="0" w:color="auto"/>
        <w:left w:val="none" w:sz="0" w:space="0" w:color="auto"/>
        <w:bottom w:val="none" w:sz="0" w:space="0" w:color="auto"/>
        <w:right w:val="none" w:sz="0" w:space="0" w:color="auto"/>
      </w:divBdr>
      <w:divsChild>
        <w:div w:id="484931251">
          <w:marLeft w:val="0"/>
          <w:marRight w:val="0"/>
          <w:marTop w:val="0"/>
          <w:marBottom w:val="0"/>
          <w:divBdr>
            <w:top w:val="none" w:sz="0" w:space="0" w:color="auto"/>
            <w:left w:val="none" w:sz="0" w:space="0" w:color="auto"/>
            <w:bottom w:val="none" w:sz="0" w:space="0" w:color="auto"/>
            <w:right w:val="none" w:sz="0" w:space="0" w:color="auto"/>
          </w:divBdr>
          <w:divsChild>
            <w:div w:id="1282109505">
              <w:marLeft w:val="0"/>
              <w:marRight w:val="0"/>
              <w:marTop w:val="0"/>
              <w:marBottom w:val="0"/>
              <w:divBdr>
                <w:top w:val="none" w:sz="0" w:space="0" w:color="auto"/>
                <w:left w:val="none" w:sz="0" w:space="0" w:color="auto"/>
                <w:bottom w:val="none" w:sz="0" w:space="0" w:color="auto"/>
                <w:right w:val="none" w:sz="0" w:space="0" w:color="auto"/>
              </w:divBdr>
              <w:divsChild>
                <w:div w:id="29839544">
                  <w:marLeft w:val="0"/>
                  <w:marRight w:val="0"/>
                  <w:marTop w:val="0"/>
                  <w:marBottom w:val="0"/>
                  <w:divBdr>
                    <w:top w:val="none" w:sz="0" w:space="0" w:color="auto"/>
                    <w:left w:val="none" w:sz="0" w:space="0" w:color="auto"/>
                    <w:bottom w:val="none" w:sz="0" w:space="0" w:color="auto"/>
                    <w:right w:val="none" w:sz="0" w:space="0" w:color="auto"/>
                  </w:divBdr>
                  <w:divsChild>
                    <w:div w:id="1411735112">
                      <w:marLeft w:val="0"/>
                      <w:marRight w:val="0"/>
                      <w:marTop w:val="0"/>
                      <w:marBottom w:val="0"/>
                      <w:divBdr>
                        <w:top w:val="none" w:sz="0" w:space="0" w:color="auto"/>
                        <w:left w:val="none" w:sz="0" w:space="0" w:color="auto"/>
                        <w:bottom w:val="none" w:sz="0" w:space="0" w:color="auto"/>
                        <w:right w:val="none" w:sz="0" w:space="0" w:color="auto"/>
                      </w:divBdr>
                      <w:divsChild>
                        <w:div w:id="221793988">
                          <w:marLeft w:val="0"/>
                          <w:marRight w:val="0"/>
                          <w:marTop w:val="0"/>
                          <w:marBottom w:val="0"/>
                          <w:divBdr>
                            <w:top w:val="none" w:sz="0" w:space="0" w:color="auto"/>
                            <w:left w:val="none" w:sz="0" w:space="0" w:color="auto"/>
                            <w:bottom w:val="none" w:sz="0" w:space="0" w:color="auto"/>
                            <w:right w:val="none" w:sz="0" w:space="0" w:color="auto"/>
                          </w:divBdr>
                          <w:divsChild>
                            <w:div w:id="476460086">
                              <w:marLeft w:val="0"/>
                              <w:marRight w:val="0"/>
                              <w:marTop w:val="0"/>
                              <w:marBottom w:val="0"/>
                              <w:divBdr>
                                <w:top w:val="none" w:sz="0" w:space="0" w:color="auto"/>
                                <w:left w:val="none" w:sz="0" w:space="0" w:color="auto"/>
                                <w:bottom w:val="none" w:sz="0" w:space="0" w:color="auto"/>
                                <w:right w:val="none" w:sz="0" w:space="0" w:color="auto"/>
                              </w:divBdr>
                              <w:divsChild>
                                <w:div w:id="953680106">
                                  <w:marLeft w:val="0"/>
                                  <w:marRight w:val="0"/>
                                  <w:marTop w:val="0"/>
                                  <w:marBottom w:val="0"/>
                                  <w:divBdr>
                                    <w:top w:val="single" w:sz="6" w:space="0" w:color="AFA9B4"/>
                                    <w:left w:val="single" w:sz="6" w:space="0" w:color="AFA9B4"/>
                                    <w:bottom w:val="single" w:sz="6" w:space="0" w:color="AFA9B4"/>
                                    <w:right w:val="single" w:sz="6" w:space="0" w:color="AFA9B4"/>
                                  </w:divBdr>
                                  <w:divsChild>
                                    <w:div w:id="1346978418">
                                      <w:marLeft w:val="0"/>
                                      <w:marRight w:val="0"/>
                                      <w:marTop w:val="0"/>
                                      <w:marBottom w:val="0"/>
                                      <w:divBdr>
                                        <w:top w:val="none" w:sz="0" w:space="0" w:color="auto"/>
                                        <w:left w:val="none" w:sz="0" w:space="0" w:color="auto"/>
                                        <w:bottom w:val="none" w:sz="0" w:space="0" w:color="auto"/>
                                        <w:right w:val="none" w:sz="0" w:space="0" w:color="auto"/>
                                      </w:divBdr>
                                      <w:divsChild>
                                        <w:div w:id="2011053823">
                                          <w:marLeft w:val="218"/>
                                          <w:marRight w:val="218"/>
                                          <w:marTop w:val="218"/>
                                          <w:marBottom w:val="100"/>
                                          <w:divBdr>
                                            <w:top w:val="none" w:sz="0" w:space="0" w:color="auto"/>
                                            <w:left w:val="none" w:sz="0" w:space="0" w:color="auto"/>
                                            <w:bottom w:val="none" w:sz="0" w:space="0" w:color="auto"/>
                                            <w:right w:val="none" w:sz="0" w:space="0" w:color="auto"/>
                                          </w:divBdr>
                                          <w:divsChild>
                                            <w:div w:id="3016958">
                                              <w:marLeft w:val="0"/>
                                              <w:marRight w:val="0"/>
                                              <w:marTop w:val="0"/>
                                              <w:marBottom w:val="0"/>
                                              <w:divBdr>
                                                <w:top w:val="none" w:sz="0" w:space="0" w:color="auto"/>
                                                <w:left w:val="none" w:sz="0" w:space="0" w:color="auto"/>
                                                <w:bottom w:val="none" w:sz="0" w:space="0" w:color="auto"/>
                                                <w:right w:val="none" w:sz="0" w:space="0" w:color="auto"/>
                                              </w:divBdr>
                                              <w:divsChild>
                                                <w:div w:id="548734653">
                                                  <w:marLeft w:val="0"/>
                                                  <w:marRight w:val="0"/>
                                                  <w:marTop w:val="0"/>
                                                  <w:marBottom w:val="0"/>
                                                  <w:divBdr>
                                                    <w:top w:val="none" w:sz="0" w:space="0" w:color="auto"/>
                                                    <w:left w:val="none" w:sz="0" w:space="0" w:color="auto"/>
                                                    <w:bottom w:val="none" w:sz="0" w:space="0" w:color="auto"/>
                                                    <w:right w:val="none" w:sz="0" w:space="0" w:color="auto"/>
                                                  </w:divBdr>
                                                </w:div>
                                                <w:div w:id="1103495839">
                                                  <w:marLeft w:val="0"/>
                                                  <w:marRight w:val="0"/>
                                                  <w:marTop w:val="0"/>
                                                  <w:marBottom w:val="0"/>
                                                  <w:divBdr>
                                                    <w:top w:val="none" w:sz="0" w:space="0" w:color="auto"/>
                                                    <w:left w:val="none" w:sz="0" w:space="0" w:color="auto"/>
                                                    <w:bottom w:val="none" w:sz="0" w:space="0" w:color="auto"/>
                                                    <w:right w:val="none" w:sz="0" w:space="0" w:color="auto"/>
                                                  </w:divBdr>
                                                </w:div>
                                                <w:div w:id="201807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5640825">
      <w:bodyDiv w:val="1"/>
      <w:marLeft w:val="0"/>
      <w:marRight w:val="0"/>
      <w:marTop w:val="0"/>
      <w:marBottom w:val="0"/>
      <w:divBdr>
        <w:top w:val="none" w:sz="0" w:space="0" w:color="auto"/>
        <w:left w:val="none" w:sz="0" w:space="0" w:color="auto"/>
        <w:bottom w:val="none" w:sz="0" w:space="0" w:color="auto"/>
        <w:right w:val="none" w:sz="0" w:space="0" w:color="auto"/>
      </w:divBdr>
    </w:div>
    <w:div w:id="1663318151">
      <w:bodyDiv w:val="1"/>
      <w:marLeft w:val="0"/>
      <w:marRight w:val="0"/>
      <w:marTop w:val="0"/>
      <w:marBottom w:val="0"/>
      <w:divBdr>
        <w:top w:val="none" w:sz="0" w:space="0" w:color="auto"/>
        <w:left w:val="none" w:sz="0" w:space="0" w:color="auto"/>
        <w:bottom w:val="none" w:sz="0" w:space="0" w:color="auto"/>
        <w:right w:val="none" w:sz="0" w:space="0" w:color="auto"/>
      </w:divBdr>
    </w:div>
    <w:div w:id="1683971370">
      <w:bodyDiv w:val="1"/>
      <w:marLeft w:val="0"/>
      <w:marRight w:val="0"/>
      <w:marTop w:val="0"/>
      <w:marBottom w:val="0"/>
      <w:divBdr>
        <w:top w:val="none" w:sz="0" w:space="0" w:color="auto"/>
        <w:left w:val="none" w:sz="0" w:space="0" w:color="auto"/>
        <w:bottom w:val="none" w:sz="0" w:space="0" w:color="auto"/>
        <w:right w:val="none" w:sz="0" w:space="0" w:color="auto"/>
      </w:divBdr>
    </w:div>
    <w:div w:id="1685859524">
      <w:bodyDiv w:val="1"/>
      <w:marLeft w:val="0"/>
      <w:marRight w:val="0"/>
      <w:marTop w:val="0"/>
      <w:marBottom w:val="0"/>
      <w:divBdr>
        <w:top w:val="none" w:sz="0" w:space="0" w:color="auto"/>
        <w:left w:val="none" w:sz="0" w:space="0" w:color="auto"/>
        <w:bottom w:val="none" w:sz="0" w:space="0" w:color="auto"/>
        <w:right w:val="none" w:sz="0" w:space="0" w:color="auto"/>
      </w:divBdr>
      <w:divsChild>
        <w:div w:id="415396508">
          <w:marLeft w:val="0"/>
          <w:marRight w:val="0"/>
          <w:marTop w:val="0"/>
          <w:marBottom w:val="0"/>
          <w:divBdr>
            <w:top w:val="none" w:sz="0" w:space="0" w:color="auto"/>
            <w:left w:val="none" w:sz="0" w:space="0" w:color="auto"/>
            <w:bottom w:val="none" w:sz="0" w:space="0" w:color="auto"/>
            <w:right w:val="none" w:sz="0" w:space="0" w:color="auto"/>
          </w:divBdr>
        </w:div>
      </w:divsChild>
    </w:div>
    <w:div w:id="1689596435">
      <w:bodyDiv w:val="1"/>
      <w:marLeft w:val="0"/>
      <w:marRight w:val="0"/>
      <w:marTop w:val="0"/>
      <w:marBottom w:val="0"/>
      <w:divBdr>
        <w:top w:val="none" w:sz="0" w:space="0" w:color="auto"/>
        <w:left w:val="none" w:sz="0" w:space="0" w:color="auto"/>
        <w:bottom w:val="none" w:sz="0" w:space="0" w:color="auto"/>
        <w:right w:val="none" w:sz="0" w:space="0" w:color="auto"/>
      </w:divBdr>
      <w:divsChild>
        <w:div w:id="186868801">
          <w:marLeft w:val="0"/>
          <w:marRight w:val="0"/>
          <w:marTop w:val="0"/>
          <w:marBottom w:val="0"/>
          <w:divBdr>
            <w:top w:val="none" w:sz="0" w:space="0" w:color="auto"/>
            <w:left w:val="none" w:sz="0" w:space="0" w:color="auto"/>
            <w:bottom w:val="none" w:sz="0" w:space="0" w:color="auto"/>
            <w:right w:val="none" w:sz="0" w:space="0" w:color="auto"/>
          </w:divBdr>
        </w:div>
        <w:div w:id="455877931">
          <w:marLeft w:val="0"/>
          <w:marRight w:val="0"/>
          <w:marTop w:val="0"/>
          <w:marBottom w:val="0"/>
          <w:divBdr>
            <w:top w:val="none" w:sz="0" w:space="0" w:color="auto"/>
            <w:left w:val="none" w:sz="0" w:space="0" w:color="auto"/>
            <w:bottom w:val="none" w:sz="0" w:space="0" w:color="auto"/>
            <w:right w:val="none" w:sz="0" w:space="0" w:color="auto"/>
          </w:divBdr>
        </w:div>
        <w:div w:id="742607950">
          <w:marLeft w:val="0"/>
          <w:marRight w:val="0"/>
          <w:marTop w:val="0"/>
          <w:marBottom w:val="0"/>
          <w:divBdr>
            <w:top w:val="none" w:sz="0" w:space="0" w:color="auto"/>
            <w:left w:val="none" w:sz="0" w:space="0" w:color="auto"/>
            <w:bottom w:val="none" w:sz="0" w:space="0" w:color="auto"/>
            <w:right w:val="none" w:sz="0" w:space="0" w:color="auto"/>
          </w:divBdr>
        </w:div>
        <w:div w:id="883443695">
          <w:marLeft w:val="0"/>
          <w:marRight w:val="0"/>
          <w:marTop w:val="0"/>
          <w:marBottom w:val="0"/>
          <w:divBdr>
            <w:top w:val="none" w:sz="0" w:space="0" w:color="auto"/>
            <w:left w:val="none" w:sz="0" w:space="0" w:color="auto"/>
            <w:bottom w:val="none" w:sz="0" w:space="0" w:color="auto"/>
            <w:right w:val="none" w:sz="0" w:space="0" w:color="auto"/>
          </w:divBdr>
        </w:div>
        <w:div w:id="1548762059">
          <w:marLeft w:val="0"/>
          <w:marRight w:val="0"/>
          <w:marTop w:val="0"/>
          <w:marBottom w:val="0"/>
          <w:divBdr>
            <w:top w:val="none" w:sz="0" w:space="0" w:color="auto"/>
            <w:left w:val="none" w:sz="0" w:space="0" w:color="auto"/>
            <w:bottom w:val="none" w:sz="0" w:space="0" w:color="auto"/>
            <w:right w:val="none" w:sz="0" w:space="0" w:color="auto"/>
          </w:divBdr>
        </w:div>
        <w:div w:id="1698047559">
          <w:marLeft w:val="0"/>
          <w:marRight w:val="0"/>
          <w:marTop w:val="0"/>
          <w:marBottom w:val="0"/>
          <w:divBdr>
            <w:top w:val="none" w:sz="0" w:space="0" w:color="auto"/>
            <w:left w:val="none" w:sz="0" w:space="0" w:color="auto"/>
            <w:bottom w:val="none" w:sz="0" w:space="0" w:color="auto"/>
            <w:right w:val="none" w:sz="0" w:space="0" w:color="auto"/>
          </w:divBdr>
        </w:div>
        <w:div w:id="2072532338">
          <w:marLeft w:val="0"/>
          <w:marRight w:val="0"/>
          <w:marTop w:val="0"/>
          <w:marBottom w:val="0"/>
          <w:divBdr>
            <w:top w:val="none" w:sz="0" w:space="0" w:color="auto"/>
            <w:left w:val="none" w:sz="0" w:space="0" w:color="auto"/>
            <w:bottom w:val="none" w:sz="0" w:space="0" w:color="auto"/>
            <w:right w:val="none" w:sz="0" w:space="0" w:color="auto"/>
          </w:divBdr>
        </w:div>
        <w:div w:id="2137916303">
          <w:marLeft w:val="0"/>
          <w:marRight w:val="0"/>
          <w:marTop w:val="0"/>
          <w:marBottom w:val="0"/>
          <w:divBdr>
            <w:top w:val="none" w:sz="0" w:space="0" w:color="auto"/>
            <w:left w:val="none" w:sz="0" w:space="0" w:color="auto"/>
            <w:bottom w:val="none" w:sz="0" w:space="0" w:color="auto"/>
            <w:right w:val="none" w:sz="0" w:space="0" w:color="auto"/>
          </w:divBdr>
        </w:div>
      </w:divsChild>
    </w:div>
    <w:div w:id="1691444820">
      <w:bodyDiv w:val="1"/>
      <w:marLeft w:val="0"/>
      <w:marRight w:val="0"/>
      <w:marTop w:val="0"/>
      <w:marBottom w:val="0"/>
      <w:divBdr>
        <w:top w:val="none" w:sz="0" w:space="0" w:color="auto"/>
        <w:left w:val="none" w:sz="0" w:space="0" w:color="auto"/>
        <w:bottom w:val="none" w:sz="0" w:space="0" w:color="auto"/>
        <w:right w:val="none" w:sz="0" w:space="0" w:color="auto"/>
      </w:divBdr>
      <w:divsChild>
        <w:div w:id="148595731">
          <w:marLeft w:val="0"/>
          <w:marRight w:val="0"/>
          <w:marTop w:val="0"/>
          <w:marBottom w:val="0"/>
          <w:divBdr>
            <w:top w:val="none" w:sz="0" w:space="0" w:color="auto"/>
            <w:left w:val="none" w:sz="0" w:space="0" w:color="auto"/>
            <w:bottom w:val="none" w:sz="0" w:space="0" w:color="auto"/>
            <w:right w:val="none" w:sz="0" w:space="0" w:color="auto"/>
          </w:divBdr>
          <w:divsChild>
            <w:div w:id="443814687">
              <w:marLeft w:val="0"/>
              <w:marRight w:val="0"/>
              <w:marTop w:val="280"/>
              <w:marBottom w:val="280"/>
              <w:divBdr>
                <w:top w:val="none" w:sz="0" w:space="0" w:color="auto"/>
                <w:left w:val="none" w:sz="0" w:space="0" w:color="auto"/>
                <w:bottom w:val="none" w:sz="0" w:space="0" w:color="auto"/>
                <w:right w:val="none" w:sz="0" w:space="0" w:color="auto"/>
              </w:divBdr>
            </w:div>
          </w:divsChild>
        </w:div>
        <w:div w:id="336925850">
          <w:marLeft w:val="0"/>
          <w:marRight w:val="0"/>
          <w:marTop w:val="0"/>
          <w:marBottom w:val="0"/>
          <w:divBdr>
            <w:top w:val="none" w:sz="0" w:space="0" w:color="auto"/>
            <w:left w:val="none" w:sz="0" w:space="0" w:color="auto"/>
            <w:bottom w:val="none" w:sz="0" w:space="0" w:color="auto"/>
            <w:right w:val="none" w:sz="0" w:space="0" w:color="auto"/>
          </w:divBdr>
          <w:divsChild>
            <w:div w:id="1543517175">
              <w:marLeft w:val="0"/>
              <w:marRight w:val="0"/>
              <w:marTop w:val="280"/>
              <w:marBottom w:val="280"/>
              <w:divBdr>
                <w:top w:val="none" w:sz="0" w:space="0" w:color="auto"/>
                <w:left w:val="none" w:sz="0" w:space="0" w:color="auto"/>
                <w:bottom w:val="none" w:sz="0" w:space="0" w:color="auto"/>
                <w:right w:val="none" w:sz="0" w:space="0" w:color="auto"/>
              </w:divBdr>
            </w:div>
          </w:divsChild>
        </w:div>
        <w:div w:id="406613816">
          <w:marLeft w:val="0"/>
          <w:marRight w:val="0"/>
          <w:marTop w:val="0"/>
          <w:marBottom w:val="0"/>
          <w:divBdr>
            <w:top w:val="none" w:sz="0" w:space="0" w:color="auto"/>
            <w:left w:val="none" w:sz="0" w:space="0" w:color="auto"/>
            <w:bottom w:val="none" w:sz="0" w:space="0" w:color="auto"/>
            <w:right w:val="none" w:sz="0" w:space="0" w:color="auto"/>
          </w:divBdr>
          <w:divsChild>
            <w:div w:id="1976636998">
              <w:marLeft w:val="0"/>
              <w:marRight w:val="0"/>
              <w:marTop w:val="280"/>
              <w:marBottom w:val="280"/>
              <w:divBdr>
                <w:top w:val="none" w:sz="0" w:space="0" w:color="auto"/>
                <w:left w:val="none" w:sz="0" w:space="0" w:color="auto"/>
                <w:bottom w:val="none" w:sz="0" w:space="0" w:color="auto"/>
                <w:right w:val="none" w:sz="0" w:space="0" w:color="auto"/>
              </w:divBdr>
            </w:div>
          </w:divsChild>
        </w:div>
        <w:div w:id="416680047">
          <w:marLeft w:val="0"/>
          <w:marRight w:val="0"/>
          <w:marTop w:val="0"/>
          <w:marBottom w:val="0"/>
          <w:divBdr>
            <w:top w:val="none" w:sz="0" w:space="0" w:color="auto"/>
            <w:left w:val="none" w:sz="0" w:space="0" w:color="auto"/>
            <w:bottom w:val="none" w:sz="0" w:space="0" w:color="auto"/>
            <w:right w:val="none" w:sz="0" w:space="0" w:color="auto"/>
          </w:divBdr>
          <w:divsChild>
            <w:div w:id="2105493793">
              <w:marLeft w:val="0"/>
              <w:marRight w:val="0"/>
              <w:marTop w:val="280"/>
              <w:marBottom w:val="280"/>
              <w:divBdr>
                <w:top w:val="none" w:sz="0" w:space="0" w:color="auto"/>
                <w:left w:val="none" w:sz="0" w:space="0" w:color="auto"/>
                <w:bottom w:val="none" w:sz="0" w:space="0" w:color="auto"/>
                <w:right w:val="none" w:sz="0" w:space="0" w:color="auto"/>
              </w:divBdr>
            </w:div>
          </w:divsChild>
        </w:div>
        <w:div w:id="593973316">
          <w:marLeft w:val="0"/>
          <w:marRight w:val="0"/>
          <w:marTop w:val="0"/>
          <w:marBottom w:val="0"/>
          <w:divBdr>
            <w:top w:val="none" w:sz="0" w:space="0" w:color="auto"/>
            <w:left w:val="none" w:sz="0" w:space="0" w:color="auto"/>
            <w:bottom w:val="none" w:sz="0" w:space="0" w:color="auto"/>
            <w:right w:val="none" w:sz="0" w:space="0" w:color="auto"/>
          </w:divBdr>
          <w:divsChild>
            <w:div w:id="1020280884">
              <w:marLeft w:val="0"/>
              <w:marRight w:val="0"/>
              <w:marTop w:val="280"/>
              <w:marBottom w:val="280"/>
              <w:divBdr>
                <w:top w:val="none" w:sz="0" w:space="0" w:color="auto"/>
                <w:left w:val="none" w:sz="0" w:space="0" w:color="auto"/>
                <w:bottom w:val="none" w:sz="0" w:space="0" w:color="auto"/>
                <w:right w:val="none" w:sz="0" w:space="0" w:color="auto"/>
              </w:divBdr>
            </w:div>
          </w:divsChild>
        </w:div>
        <w:div w:id="1066760012">
          <w:marLeft w:val="0"/>
          <w:marRight w:val="0"/>
          <w:marTop w:val="0"/>
          <w:marBottom w:val="0"/>
          <w:divBdr>
            <w:top w:val="none" w:sz="0" w:space="0" w:color="auto"/>
            <w:left w:val="none" w:sz="0" w:space="0" w:color="auto"/>
            <w:bottom w:val="none" w:sz="0" w:space="0" w:color="auto"/>
            <w:right w:val="none" w:sz="0" w:space="0" w:color="auto"/>
          </w:divBdr>
          <w:divsChild>
            <w:div w:id="2090342703">
              <w:marLeft w:val="0"/>
              <w:marRight w:val="0"/>
              <w:marTop w:val="280"/>
              <w:marBottom w:val="280"/>
              <w:divBdr>
                <w:top w:val="none" w:sz="0" w:space="0" w:color="auto"/>
                <w:left w:val="none" w:sz="0" w:space="0" w:color="auto"/>
                <w:bottom w:val="none" w:sz="0" w:space="0" w:color="auto"/>
                <w:right w:val="none" w:sz="0" w:space="0" w:color="auto"/>
              </w:divBdr>
            </w:div>
          </w:divsChild>
        </w:div>
        <w:div w:id="1104112690">
          <w:marLeft w:val="0"/>
          <w:marRight w:val="0"/>
          <w:marTop w:val="0"/>
          <w:marBottom w:val="0"/>
          <w:divBdr>
            <w:top w:val="none" w:sz="0" w:space="0" w:color="auto"/>
            <w:left w:val="none" w:sz="0" w:space="0" w:color="auto"/>
            <w:bottom w:val="none" w:sz="0" w:space="0" w:color="auto"/>
            <w:right w:val="none" w:sz="0" w:space="0" w:color="auto"/>
          </w:divBdr>
          <w:divsChild>
            <w:div w:id="553856008">
              <w:marLeft w:val="0"/>
              <w:marRight w:val="0"/>
              <w:marTop w:val="280"/>
              <w:marBottom w:val="280"/>
              <w:divBdr>
                <w:top w:val="none" w:sz="0" w:space="0" w:color="auto"/>
                <w:left w:val="none" w:sz="0" w:space="0" w:color="auto"/>
                <w:bottom w:val="none" w:sz="0" w:space="0" w:color="auto"/>
                <w:right w:val="none" w:sz="0" w:space="0" w:color="auto"/>
              </w:divBdr>
            </w:div>
          </w:divsChild>
        </w:div>
        <w:div w:id="1122311808">
          <w:marLeft w:val="0"/>
          <w:marRight w:val="0"/>
          <w:marTop w:val="0"/>
          <w:marBottom w:val="0"/>
          <w:divBdr>
            <w:top w:val="none" w:sz="0" w:space="0" w:color="auto"/>
            <w:left w:val="none" w:sz="0" w:space="0" w:color="auto"/>
            <w:bottom w:val="none" w:sz="0" w:space="0" w:color="auto"/>
            <w:right w:val="none" w:sz="0" w:space="0" w:color="auto"/>
          </w:divBdr>
          <w:divsChild>
            <w:div w:id="461188658">
              <w:marLeft w:val="0"/>
              <w:marRight w:val="0"/>
              <w:marTop w:val="280"/>
              <w:marBottom w:val="280"/>
              <w:divBdr>
                <w:top w:val="none" w:sz="0" w:space="0" w:color="auto"/>
                <w:left w:val="none" w:sz="0" w:space="0" w:color="auto"/>
                <w:bottom w:val="none" w:sz="0" w:space="0" w:color="auto"/>
                <w:right w:val="none" w:sz="0" w:space="0" w:color="auto"/>
              </w:divBdr>
            </w:div>
          </w:divsChild>
        </w:div>
        <w:div w:id="1124619551">
          <w:marLeft w:val="0"/>
          <w:marRight w:val="0"/>
          <w:marTop w:val="0"/>
          <w:marBottom w:val="0"/>
          <w:divBdr>
            <w:top w:val="none" w:sz="0" w:space="0" w:color="auto"/>
            <w:left w:val="none" w:sz="0" w:space="0" w:color="auto"/>
            <w:bottom w:val="none" w:sz="0" w:space="0" w:color="auto"/>
            <w:right w:val="none" w:sz="0" w:space="0" w:color="auto"/>
          </w:divBdr>
          <w:divsChild>
            <w:div w:id="1880706742">
              <w:marLeft w:val="0"/>
              <w:marRight w:val="0"/>
              <w:marTop w:val="280"/>
              <w:marBottom w:val="280"/>
              <w:divBdr>
                <w:top w:val="none" w:sz="0" w:space="0" w:color="auto"/>
                <w:left w:val="none" w:sz="0" w:space="0" w:color="auto"/>
                <w:bottom w:val="none" w:sz="0" w:space="0" w:color="auto"/>
                <w:right w:val="none" w:sz="0" w:space="0" w:color="auto"/>
              </w:divBdr>
            </w:div>
          </w:divsChild>
        </w:div>
        <w:div w:id="1252393437">
          <w:marLeft w:val="0"/>
          <w:marRight w:val="0"/>
          <w:marTop w:val="0"/>
          <w:marBottom w:val="0"/>
          <w:divBdr>
            <w:top w:val="none" w:sz="0" w:space="0" w:color="auto"/>
            <w:left w:val="none" w:sz="0" w:space="0" w:color="auto"/>
            <w:bottom w:val="none" w:sz="0" w:space="0" w:color="auto"/>
            <w:right w:val="none" w:sz="0" w:space="0" w:color="auto"/>
          </w:divBdr>
          <w:divsChild>
            <w:div w:id="1648392859">
              <w:marLeft w:val="0"/>
              <w:marRight w:val="0"/>
              <w:marTop w:val="280"/>
              <w:marBottom w:val="280"/>
              <w:divBdr>
                <w:top w:val="none" w:sz="0" w:space="0" w:color="auto"/>
                <w:left w:val="none" w:sz="0" w:space="0" w:color="auto"/>
                <w:bottom w:val="none" w:sz="0" w:space="0" w:color="auto"/>
                <w:right w:val="none" w:sz="0" w:space="0" w:color="auto"/>
              </w:divBdr>
            </w:div>
          </w:divsChild>
        </w:div>
        <w:div w:id="1794982172">
          <w:marLeft w:val="0"/>
          <w:marRight w:val="0"/>
          <w:marTop w:val="0"/>
          <w:marBottom w:val="0"/>
          <w:divBdr>
            <w:top w:val="none" w:sz="0" w:space="0" w:color="auto"/>
            <w:left w:val="none" w:sz="0" w:space="0" w:color="auto"/>
            <w:bottom w:val="none" w:sz="0" w:space="0" w:color="auto"/>
            <w:right w:val="none" w:sz="0" w:space="0" w:color="auto"/>
          </w:divBdr>
          <w:divsChild>
            <w:div w:id="483858363">
              <w:marLeft w:val="0"/>
              <w:marRight w:val="0"/>
              <w:marTop w:val="280"/>
              <w:marBottom w:val="280"/>
              <w:divBdr>
                <w:top w:val="none" w:sz="0" w:space="0" w:color="auto"/>
                <w:left w:val="none" w:sz="0" w:space="0" w:color="auto"/>
                <w:bottom w:val="none" w:sz="0" w:space="0" w:color="auto"/>
                <w:right w:val="none" w:sz="0" w:space="0" w:color="auto"/>
              </w:divBdr>
            </w:div>
          </w:divsChild>
        </w:div>
        <w:div w:id="1908033016">
          <w:marLeft w:val="0"/>
          <w:marRight w:val="0"/>
          <w:marTop w:val="0"/>
          <w:marBottom w:val="0"/>
          <w:divBdr>
            <w:top w:val="none" w:sz="0" w:space="0" w:color="auto"/>
            <w:left w:val="none" w:sz="0" w:space="0" w:color="auto"/>
            <w:bottom w:val="none" w:sz="0" w:space="0" w:color="auto"/>
            <w:right w:val="none" w:sz="0" w:space="0" w:color="auto"/>
          </w:divBdr>
          <w:divsChild>
            <w:div w:id="1611550695">
              <w:marLeft w:val="0"/>
              <w:marRight w:val="0"/>
              <w:marTop w:val="280"/>
              <w:marBottom w:val="280"/>
              <w:divBdr>
                <w:top w:val="none" w:sz="0" w:space="0" w:color="auto"/>
                <w:left w:val="none" w:sz="0" w:space="0" w:color="auto"/>
                <w:bottom w:val="none" w:sz="0" w:space="0" w:color="auto"/>
                <w:right w:val="none" w:sz="0" w:space="0" w:color="auto"/>
              </w:divBdr>
            </w:div>
          </w:divsChild>
        </w:div>
        <w:div w:id="2113813762">
          <w:marLeft w:val="0"/>
          <w:marRight w:val="0"/>
          <w:marTop w:val="0"/>
          <w:marBottom w:val="0"/>
          <w:divBdr>
            <w:top w:val="none" w:sz="0" w:space="0" w:color="auto"/>
            <w:left w:val="none" w:sz="0" w:space="0" w:color="auto"/>
            <w:bottom w:val="none" w:sz="0" w:space="0" w:color="auto"/>
            <w:right w:val="none" w:sz="0" w:space="0" w:color="auto"/>
          </w:divBdr>
          <w:divsChild>
            <w:div w:id="1680279315">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698122992">
      <w:bodyDiv w:val="1"/>
      <w:marLeft w:val="0"/>
      <w:marRight w:val="0"/>
      <w:marTop w:val="0"/>
      <w:marBottom w:val="0"/>
      <w:divBdr>
        <w:top w:val="none" w:sz="0" w:space="0" w:color="auto"/>
        <w:left w:val="none" w:sz="0" w:space="0" w:color="auto"/>
        <w:bottom w:val="none" w:sz="0" w:space="0" w:color="auto"/>
        <w:right w:val="none" w:sz="0" w:space="0" w:color="auto"/>
      </w:divBdr>
      <w:divsChild>
        <w:div w:id="1354333789">
          <w:marLeft w:val="480"/>
          <w:marRight w:val="0"/>
          <w:marTop w:val="0"/>
          <w:marBottom w:val="0"/>
          <w:divBdr>
            <w:top w:val="none" w:sz="0" w:space="0" w:color="auto"/>
            <w:left w:val="none" w:sz="0" w:space="0" w:color="auto"/>
            <w:bottom w:val="none" w:sz="0" w:space="0" w:color="auto"/>
            <w:right w:val="none" w:sz="0" w:space="0" w:color="auto"/>
          </w:divBdr>
        </w:div>
      </w:divsChild>
    </w:div>
    <w:div w:id="1723603250">
      <w:bodyDiv w:val="1"/>
      <w:marLeft w:val="0"/>
      <w:marRight w:val="0"/>
      <w:marTop w:val="0"/>
      <w:marBottom w:val="0"/>
      <w:divBdr>
        <w:top w:val="none" w:sz="0" w:space="0" w:color="auto"/>
        <w:left w:val="none" w:sz="0" w:space="0" w:color="auto"/>
        <w:bottom w:val="none" w:sz="0" w:space="0" w:color="auto"/>
        <w:right w:val="none" w:sz="0" w:space="0" w:color="auto"/>
      </w:divBdr>
    </w:div>
    <w:div w:id="1726291964">
      <w:bodyDiv w:val="1"/>
      <w:marLeft w:val="0"/>
      <w:marRight w:val="0"/>
      <w:marTop w:val="0"/>
      <w:marBottom w:val="0"/>
      <w:divBdr>
        <w:top w:val="none" w:sz="0" w:space="0" w:color="auto"/>
        <w:left w:val="none" w:sz="0" w:space="0" w:color="auto"/>
        <w:bottom w:val="none" w:sz="0" w:space="0" w:color="auto"/>
        <w:right w:val="none" w:sz="0" w:space="0" w:color="auto"/>
      </w:divBdr>
    </w:div>
    <w:div w:id="1730034904">
      <w:bodyDiv w:val="1"/>
      <w:marLeft w:val="0"/>
      <w:marRight w:val="0"/>
      <w:marTop w:val="0"/>
      <w:marBottom w:val="0"/>
      <w:divBdr>
        <w:top w:val="none" w:sz="0" w:space="0" w:color="auto"/>
        <w:left w:val="none" w:sz="0" w:space="0" w:color="auto"/>
        <w:bottom w:val="none" w:sz="0" w:space="0" w:color="auto"/>
        <w:right w:val="none" w:sz="0" w:space="0" w:color="auto"/>
      </w:divBdr>
    </w:div>
    <w:div w:id="1738085154">
      <w:bodyDiv w:val="1"/>
      <w:marLeft w:val="0"/>
      <w:marRight w:val="0"/>
      <w:marTop w:val="0"/>
      <w:marBottom w:val="0"/>
      <w:divBdr>
        <w:top w:val="none" w:sz="0" w:space="0" w:color="auto"/>
        <w:left w:val="none" w:sz="0" w:space="0" w:color="auto"/>
        <w:bottom w:val="none" w:sz="0" w:space="0" w:color="auto"/>
        <w:right w:val="none" w:sz="0" w:space="0" w:color="auto"/>
      </w:divBdr>
    </w:div>
    <w:div w:id="1751269388">
      <w:bodyDiv w:val="1"/>
      <w:marLeft w:val="0"/>
      <w:marRight w:val="0"/>
      <w:marTop w:val="0"/>
      <w:marBottom w:val="0"/>
      <w:divBdr>
        <w:top w:val="none" w:sz="0" w:space="0" w:color="auto"/>
        <w:left w:val="none" w:sz="0" w:space="0" w:color="auto"/>
        <w:bottom w:val="none" w:sz="0" w:space="0" w:color="auto"/>
        <w:right w:val="none" w:sz="0" w:space="0" w:color="auto"/>
      </w:divBdr>
    </w:div>
    <w:div w:id="1757704617">
      <w:bodyDiv w:val="1"/>
      <w:marLeft w:val="0"/>
      <w:marRight w:val="0"/>
      <w:marTop w:val="0"/>
      <w:marBottom w:val="0"/>
      <w:divBdr>
        <w:top w:val="none" w:sz="0" w:space="0" w:color="auto"/>
        <w:left w:val="none" w:sz="0" w:space="0" w:color="auto"/>
        <w:bottom w:val="none" w:sz="0" w:space="0" w:color="auto"/>
        <w:right w:val="none" w:sz="0" w:space="0" w:color="auto"/>
      </w:divBdr>
      <w:divsChild>
        <w:div w:id="2093771729">
          <w:marLeft w:val="0"/>
          <w:marRight w:val="0"/>
          <w:marTop w:val="0"/>
          <w:marBottom w:val="0"/>
          <w:divBdr>
            <w:top w:val="none" w:sz="0" w:space="0" w:color="auto"/>
            <w:left w:val="none" w:sz="0" w:space="0" w:color="auto"/>
            <w:bottom w:val="none" w:sz="0" w:space="0" w:color="auto"/>
            <w:right w:val="none" w:sz="0" w:space="0" w:color="auto"/>
          </w:divBdr>
          <w:divsChild>
            <w:div w:id="1728451385">
              <w:marLeft w:val="0"/>
              <w:marRight w:val="0"/>
              <w:marTop w:val="0"/>
              <w:marBottom w:val="0"/>
              <w:divBdr>
                <w:top w:val="none" w:sz="0" w:space="0" w:color="auto"/>
                <w:left w:val="none" w:sz="0" w:space="0" w:color="auto"/>
                <w:bottom w:val="none" w:sz="0" w:space="0" w:color="auto"/>
                <w:right w:val="none" w:sz="0" w:space="0" w:color="auto"/>
              </w:divBdr>
              <w:divsChild>
                <w:div w:id="79496375">
                  <w:marLeft w:val="0"/>
                  <w:marRight w:val="0"/>
                  <w:marTop w:val="0"/>
                  <w:marBottom w:val="0"/>
                  <w:divBdr>
                    <w:top w:val="none" w:sz="0" w:space="0" w:color="auto"/>
                    <w:left w:val="none" w:sz="0" w:space="0" w:color="auto"/>
                    <w:bottom w:val="none" w:sz="0" w:space="0" w:color="auto"/>
                    <w:right w:val="none" w:sz="0" w:space="0" w:color="auto"/>
                  </w:divBdr>
                  <w:divsChild>
                    <w:div w:id="2064328243">
                      <w:marLeft w:val="0"/>
                      <w:marRight w:val="0"/>
                      <w:marTop w:val="0"/>
                      <w:marBottom w:val="0"/>
                      <w:divBdr>
                        <w:top w:val="none" w:sz="0" w:space="0" w:color="auto"/>
                        <w:left w:val="none" w:sz="0" w:space="0" w:color="auto"/>
                        <w:bottom w:val="none" w:sz="0" w:space="0" w:color="auto"/>
                        <w:right w:val="none" w:sz="0" w:space="0" w:color="auto"/>
                      </w:divBdr>
                      <w:divsChild>
                        <w:div w:id="181359151">
                          <w:marLeft w:val="0"/>
                          <w:marRight w:val="0"/>
                          <w:marTop w:val="0"/>
                          <w:marBottom w:val="0"/>
                          <w:divBdr>
                            <w:top w:val="none" w:sz="0" w:space="0" w:color="auto"/>
                            <w:left w:val="none" w:sz="0" w:space="0" w:color="auto"/>
                            <w:bottom w:val="none" w:sz="0" w:space="0" w:color="auto"/>
                            <w:right w:val="none" w:sz="0" w:space="0" w:color="auto"/>
                          </w:divBdr>
                          <w:divsChild>
                            <w:div w:id="1173229539">
                              <w:marLeft w:val="0"/>
                              <w:marRight w:val="0"/>
                              <w:marTop w:val="0"/>
                              <w:marBottom w:val="0"/>
                              <w:divBdr>
                                <w:top w:val="none" w:sz="0" w:space="0" w:color="auto"/>
                                <w:left w:val="none" w:sz="0" w:space="0" w:color="auto"/>
                                <w:bottom w:val="none" w:sz="0" w:space="0" w:color="auto"/>
                                <w:right w:val="none" w:sz="0" w:space="0" w:color="auto"/>
                              </w:divBdr>
                              <w:divsChild>
                                <w:div w:id="970402591">
                                  <w:marLeft w:val="0"/>
                                  <w:marRight w:val="0"/>
                                  <w:marTop w:val="0"/>
                                  <w:marBottom w:val="0"/>
                                  <w:divBdr>
                                    <w:top w:val="none" w:sz="0" w:space="0" w:color="auto"/>
                                    <w:left w:val="none" w:sz="0" w:space="0" w:color="auto"/>
                                    <w:bottom w:val="none" w:sz="0" w:space="0" w:color="auto"/>
                                    <w:right w:val="none" w:sz="0" w:space="0" w:color="auto"/>
                                  </w:divBdr>
                                  <w:divsChild>
                                    <w:div w:id="1994018169">
                                      <w:marLeft w:val="0"/>
                                      <w:marRight w:val="0"/>
                                      <w:marTop w:val="0"/>
                                      <w:marBottom w:val="0"/>
                                      <w:divBdr>
                                        <w:top w:val="none" w:sz="0" w:space="0" w:color="auto"/>
                                        <w:left w:val="none" w:sz="0" w:space="0" w:color="auto"/>
                                        <w:bottom w:val="none" w:sz="0" w:space="0" w:color="auto"/>
                                        <w:right w:val="none" w:sz="0" w:space="0" w:color="auto"/>
                                      </w:divBdr>
                                      <w:divsChild>
                                        <w:div w:id="1948536494">
                                          <w:marLeft w:val="0"/>
                                          <w:marRight w:val="0"/>
                                          <w:marTop w:val="0"/>
                                          <w:marBottom w:val="0"/>
                                          <w:divBdr>
                                            <w:top w:val="none" w:sz="0" w:space="0" w:color="auto"/>
                                            <w:left w:val="none" w:sz="0" w:space="0" w:color="auto"/>
                                            <w:bottom w:val="none" w:sz="0" w:space="0" w:color="auto"/>
                                            <w:right w:val="none" w:sz="0" w:space="0" w:color="auto"/>
                                          </w:divBdr>
                                          <w:divsChild>
                                            <w:div w:id="2055689308">
                                              <w:marLeft w:val="0"/>
                                              <w:marRight w:val="0"/>
                                              <w:marTop w:val="0"/>
                                              <w:marBottom w:val="0"/>
                                              <w:divBdr>
                                                <w:top w:val="none" w:sz="0" w:space="0" w:color="auto"/>
                                                <w:left w:val="none" w:sz="0" w:space="0" w:color="auto"/>
                                                <w:bottom w:val="none" w:sz="0" w:space="0" w:color="auto"/>
                                                <w:right w:val="none" w:sz="0" w:space="0" w:color="auto"/>
                                              </w:divBdr>
                                              <w:divsChild>
                                                <w:div w:id="188371840">
                                                  <w:marLeft w:val="0"/>
                                                  <w:marRight w:val="0"/>
                                                  <w:marTop w:val="0"/>
                                                  <w:marBottom w:val="0"/>
                                                  <w:divBdr>
                                                    <w:top w:val="none" w:sz="0" w:space="0" w:color="auto"/>
                                                    <w:left w:val="none" w:sz="0" w:space="0" w:color="auto"/>
                                                    <w:bottom w:val="none" w:sz="0" w:space="0" w:color="auto"/>
                                                    <w:right w:val="none" w:sz="0" w:space="0" w:color="auto"/>
                                                  </w:divBdr>
                                                  <w:divsChild>
                                                    <w:div w:id="1366516483">
                                                      <w:marLeft w:val="0"/>
                                                      <w:marRight w:val="90"/>
                                                      <w:marTop w:val="0"/>
                                                      <w:marBottom w:val="0"/>
                                                      <w:divBdr>
                                                        <w:top w:val="none" w:sz="0" w:space="0" w:color="auto"/>
                                                        <w:left w:val="none" w:sz="0" w:space="0" w:color="auto"/>
                                                        <w:bottom w:val="none" w:sz="0" w:space="0" w:color="auto"/>
                                                        <w:right w:val="none" w:sz="0" w:space="0" w:color="auto"/>
                                                      </w:divBdr>
                                                      <w:divsChild>
                                                        <w:div w:id="351956738">
                                                          <w:marLeft w:val="0"/>
                                                          <w:marRight w:val="0"/>
                                                          <w:marTop w:val="0"/>
                                                          <w:marBottom w:val="0"/>
                                                          <w:divBdr>
                                                            <w:top w:val="none" w:sz="0" w:space="0" w:color="auto"/>
                                                            <w:left w:val="none" w:sz="0" w:space="0" w:color="auto"/>
                                                            <w:bottom w:val="none" w:sz="0" w:space="0" w:color="auto"/>
                                                            <w:right w:val="none" w:sz="0" w:space="0" w:color="auto"/>
                                                          </w:divBdr>
                                                          <w:divsChild>
                                                            <w:div w:id="245530006">
                                                              <w:marLeft w:val="0"/>
                                                              <w:marRight w:val="0"/>
                                                              <w:marTop w:val="0"/>
                                                              <w:marBottom w:val="0"/>
                                                              <w:divBdr>
                                                                <w:top w:val="none" w:sz="0" w:space="0" w:color="auto"/>
                                                                <w:left w:val="none" w:sz="0" w:space="0" w:color="auto"/>
                                                                <w:bottom w:val="none" w:sz="0" w:space="0" w:color="auto"/>
                                                                <w:right w:val="none" w:sz="0" w:space="0" w:color="auto"/>
                                                              </w:divBdr>
                                                              <w:divsChild>
                                                                <w:div w:id="210658408">
                                                                  <w:marLeft w:val="0"/>
                                                                  <w:marRight w:val="0"/>
                                                                  <w:marTop w:val="0"/>
                                                                  <w:marBottom w:val="0"/>
                                                                  <w:divBdr>
                                                                    <w:top w:val="none" w:sz="0" w:space="0" w:color="auto"/>
                                                                    <w:left w:val="none" w:sz="0" w:space="0" w:color="auto"/>
                                                                    <w:bottom w:val="none" w:sz="0" w:space="0" w:color="auto"/>
                                                                    <w:right w:val="none" w:sz="0" w:space="0" w:color="auto"/>
                                                                  </w:divBdr>
                                                                  <w:divsChild>
                                                                    <w:div w:id="1447695301">
                                                                      <w:marLeft w:val="0"/>
                                                                      <w:marRight w:val="0"/>
                                                                      <w:marTop w:val="0"/>
                                                                      <w:marBottom w:val="105"/>
                                                                      <w:divBdr>
                                                                        <w:top w:val="single" w:sz="6" w:space="0" w:color="EDEDED"/>
                                                                        <w:left w:val="single" w:sz="6" w:space="0" w:color="EDEDED"/>
                                                                        <w:bottom w:val="single" w:sz="6" w:space="0" w:color="EDEDED"/>
                                                                        <w:right w:val="single" w:sz="6" w:space="0" w:color="EDEDED"/>
                                                                      </w:divBdr>
                                                                      <w:divsChild>
                                                                        <w:div w:id="467865413">
                                                                          <w:marLeft w:val="0"/>
                                                                          <w:marRight w:val="0"/>
                                                                          <w:marTop w:val="0"/>
                                                                          <w:marBottom w:val="0"/>
                                                                          <w:divBdr>
                                                                            <w:top w:val="none" w:sz="0" w:space="0" w:color="auto"/>
                                                                            <w:left w:val="none" w:sz="0" w:space="0" w:color="auto"/>
                                                                            <w:bottom w:val="none" w:sz="0" w:space="0" w:color="auto"/>
                                                                            <w:right w:val="none" w:sz="0" w:space="0" w:color="auto"/>
                                                                          </w:divBdr>
                                                                          <w:divsChild>
                                                                            <w:div w:id="1225678368">
                                                                              <w:marLeft w:val="0"/>
                                                                              <w:marRight w:val="0"/>
                                                                              <w:marTop w:val="0"/>
                                                                              <w:marBottom w:val="0"/>
                                                                              <w:divBdr>
                                                                                <w:top w:val="none" w:sz="0" w:space="0" w:color="auto"/>
                                                                                <w:left w:val="none" w:sz="0" w:space="0" w:color="auto"/>
                                                                                <w:bottom w:val="none" w:sz="0" w:space="0" w:color="auto"/>
                                                                                <w:right w:val="none" w:sz="0" w:space="0" w:color="auto"/>
                                                                              </w:divBdr>
                                                                              <w:divsChild>
                                                                                <w:div w:id="446314789">
                                                                                  <w:marLeft w:val="0"/>
                                                                                  <w:marRight w:val="0"/>
                                                                                  <w:marTop w:val="0"/>
                                                                                  <w:marBottom w:val="0"/>
                                                                                  <w:divBdr>
                                                                                    <w:top w:val="none" w:sz="0" w:space="0" w:color="auto"/>
                                                                                    <w:left w:val="none" w:sz="0" w:space="0" w:color="auto"/>
                                                                                    <w:bottom w:val="none" w:sz="0" w:space="0" w:color="auto"/>
                                                                                    <w:right w:val="none" w:sz="0" w:space="0" w:color="auto"/>
                                                                                  </w:divBdr>
                                                                                  <w:divsChild>
                                                                                    <w:div w:id="1987011375">
                                                                                      <w:marLeft w:val="180"/>
                                                                                      <w:marRight w:val="180"/>
                                                                                      <w:marTop w:val="0"/>
                                                                                      <w:marBottom w:val="0"/>
                                                                                      <w:divBdr>
                                                                                        <w:top w:val="none" w:sz="0" w:space="0" w:color="auto"/>
                                                                                        <w:left w:val="none" w:sz="0" w:space="0" w:color="auto"/>
                                                                                        <w:bottom w:val="none" w:sz="0" w:space="0" w:color="auto"/>
                                                                                        <w:right w:val="none" w:sz="0" w:space="0" w:color="auto"/>
                                                                                      </w:divBdr>
                                                                                      <w:divsChild>
                                                                                        <w:div w:id="1288197486">
                                                                                          <w:marLeft w:val="0"/>
                                                                                          <w:marRight w:val="0"/>
                                                                                          <w:marTop w:val="0"/>
                                                                                          <w:marBottom w:val="0"/>
                                                                                          <w:divBdr>
                                                                                            <w:top w:val="none" w:sz="0" w:space="0" w:color="auto"/>
                                                                                            <w:left w:val="none" w:sz="0" w:space="0" w:color="auto"/>
                                                                                            <w:bottom w:val="none" w:sz="0" w:space="0" w:color="auto"/>
                                                                                            <w:right w:val="none" w:sz="0" w:space="0" w:color="auto"/>
                                                                                          </w:divBdr>
                                                                                          <w:divsChild>
                                                                                            <w:div w:id="942761559">
                                                                                              <w:marLeft w:val="0"/>
                                                                                              <w:marRight w:val="0"/>
                                                                                              <w:marTop w:val="0"/>
                                                                                              <w:marBottom w:val="0"/>
                                                                                              <w:divBdr>
                                                                                                <w:top w:val="none" w:sz="0" w:space="0" w:color="auto"/>
                                                                                                <w:left w:val="none" w:sz="0" w:space="0" w:color="auto"/>
                                                                                                <w:bottom w:val="none" w:sz="0" w:space="0" w:color="auto"/>
                                                                                                <w:right w:val="none" w:sz="0" w:space="0" w:color="auto"/>
                                                                                              </w:divBdr>
                                                                                              <w:divsChild>
                                                                                                <w:div w:id="26627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1265656">
      <w:bodyDiv w:val="1"/>
      <w:marLeft w:val="0"/>
      <w:marRight w:val="0"/>
      <w:marTop w:val="0"/>
      <w:marBottom w:val="0"/>
      <w:divBdr>
        <w:top w:val="none" w:sz="0" w:space="0" w:color="auto"/>
        <w:left w:val="none" w:sz="0" w:space="0" w:color="auto"/>
        <w:bottom w:val="none" w:sz="0" w:space="0" w:color="auto"/>
        <w:right w:val="none" w:sz="0" w:space="0" w:color="auto"/>
      </w:divBdr>
    </w:div>
    <w:div w:id="1841578679">
      <w:bodyDiv w:val="1"/>
      <w:marLeft w:val="0"/>
      <w:marRight w:val="0"/>
      <w:marTop w:val="0"/>
      <w:marBottom w:val="0"/>
      <w:divBdr>
        <w:top w:val="none" w:sz="0" w:space="0" w:color="auto"/>
        <w:left w:val="none" w:sz="0" w:space="0" w:color="auto"/>
        <w:bottom w:val="none" w:sz="0" w:space="0" w:color="auto"/>
        <w:right w:val="none" w:sz="0" w:space="0" w:color="auto"/>
      </w:divBdr>
      <w:divsChild>
        <w:div w:id="207360">
          <w:marLeft w:val="284"/>
          <w:marRight w:val="0"/>
          <w:marTop w:val="0"/>
          <w:marBottom w:val="0"/>
          <w:divBdr>
            <w:top w:val="none" w:sz="0" w:space="0" w:color="auto"/>
            <w:left w:val="none" w:sz="0" w:space="0" w:color="auto"/>
            <w:bottom w:val="none" w:sz="0" w:space="0" w:color="auto"/>
            <w:right w:val="none" w:sz="0" w:space="0" w:color="auto"/>
          </w:divBdr>
        </w:div>
        <w:div w:id="167331309">
          <w:marLeft w:val="284"/>
          <w:marRight w:val="0"/>
          <w:marTop w:val="0"/>
          <w:marBottom w:val="0"/>
          <w:divBdr>
            <w:top w:val="none" w:sz="0" w:space="0" w:color="auto"/>
            <w:left w:val="none" w:sz="0" w:space="0" w:color="auto"/>
            <w:bottom w:val="none" w:sz="0" w:space="0" w:color="auto"/>
            <w:right w:val="none" w:sz="0" w:space="0" w:color="auto"/>
          </w:divBdr>
        </w:div>
        <w:div w:id="457530910">
          <w:marLeft w:val="284"/>
          <w:marRight w:val="0"/>
          <w:marTop w:val="0"/>
          <w:marBottom w:val="0"/>
          <w:divBdr>
            <w:top w:val="none" w:sz="0" w:space="0" w:color="auto"/>
            <w:left w:val="none" w:sz="0" w:space="0" w:color="auto"/>
            <w:bottom w:val="none" w:sz="0" w:space="0" w:color="auto"/>
            <w:right w:val="none" w:sz="0" w:space="0" w:color="auto"/>
          </w:divBdr>
        </w:div>
        <w:div w:id="630864650">
          <w:marLeft w:val="284"/>
          <w:marRight w:val="0"/>
          <w:marTop w:val="0"/>
          <w:marBottom w:val="0"/>
          <w:divBdr>
            <w:top w:val="none" w:sz="0" w:space="0" w:color="auto"/>
            <w:left w:val="none" w:sz="0" w:space="0" w:color="auto"/>
            <w:bottom w:val="none" w:sz="0" w:space="0" w:color="auto"/>
            <w:right w:val="none" w:sz="0" w:space="0" w:color="auto"/>
          </w:divBdr>
        </w:div>
        <w:div w:id="633798944">
          <w:marLeft w:val="284"/>
          <w:marRight w:val="0"/>
          <w:marTop w:val="0"/>
          <w:marBottom w:val="0"/>
          <w:divBdr>
            <w:top w:val="none" w:sz="0" w:space="0" w:color="auto"/>
            <w:left w:val="none" w:sz="0" w:space="0" w:color="auto"/>
            <w:bottom w:val="none" w:sz="0" w:space="0" w:color="auto"/>
            <w:right w:val="none" w:sz="0" w:space="0" w:color="auto"/>
          </w:divBdr>
        </w:div>
        <w:div w:id="750352110">
          <w:marLeft w:val="284"/>
          <w:marRight w:val="0"/>
          <w:marTop w:val="0"/>
          <w:marBottom w:val="0"/>
          <w:divBdr>
            <w:top w:val="none" w:sz="0" w:space="0" w:color="auto"/>
            <w:left w:val="none" w:sz="0" w:space="0" w:color="auto"/>
            <w:bottom w:val="none" w:sz="0" w:space="0" w:color="auto"/>
            <w:right w:val="none" w:sz="0" w:space="0" w:color="auto"/>
          </w:divBdr>
        </w:div>
        <w:div w:id="963536536">
          <w:marLeft w:val="284"/>
          <w:marRight w:val="0"/>
          <w:marTop w:val="0"/>
          <w:marBottom w:val="0"/>
          <w:divBdr>
            <w:top w:val="none" w:sz="0" w:space="0" w:color="auto"/>
            <w:left w:val="none" w:sz="0" w:space="0" w:color="auto"/>
            <w:bottom w:val="none" w:sz="0" w:space="0" w:color="auto"/>
            <w:right w:val="none" w:sz="0" w:space="0" w:color="auto"/>
          </w:divBdr>
        </w:div>
        <w:div w:id="1202939215">
          <w:marLeft w:val="284"/>
          <w:marRight w:val="0"/>
          <w:marTop w:val="0"/>
          <w:marBottom w:val="0"/>
          <w:divBdr>
            <w:top w:val="none" w:sz="0" w:space="0" w:color="auto"/>
            <w:left w:val="none" w:sz="0" w:space="0" w:color="auto"/>
            <w:bottom w:val="none" w:sz="0" w:space="0" w:color="auto"/>
            <w:right w:val="none" w:sz="0" w:space="0" w:color="auto"/>
          </w:divBdr>
        </w:div>
        <w:div w:id="1275019717">
          <w:marLeft w:val="0"/>
          <w:marRight w:val="0"/>
          <w:marTop w:val="0"/>
          <w:marBottom w:val="0"/>
          <w:divBdr>
            <w:top w:val="none" w:sz="0" w:space="0" w:color="auto"/>
            <w:left w:val="none" w:sz="0" w:space="0" w:color="auto"/>
            <w:bottom w:val="none" w:sz="0" w:space="0" w:color="auto"/>
            <w:right w:val="none" w:sz="0" w:space="0" w:color="auto"/>
          </w:divBdr>
        </w:div>
        <w:div w:id="1396077769">
          <w:marLeft w:val="284"/>
          <w:marRight w:val="0"/>
          <w:marTop w:val="0"/>
          <w:marBottom w:val="0"/>
          <w:divBdr>
            <w:top w:val="none" w:sz="0" w:space="0" w:color="auto"/>
            <w:left w:val="none" w:sz="0" w:space="0" w:color="auto"/>
            <w:bottom w:val="none" w:sz="0" w:space="0" w:color="auto"/>
            <w:right w:val="none" w:sz="0" w:space="0" w:color="auto"/>
          </w:divBdr>
        </w:div>
        <w:div w:id="1761679201">
          <w:marLeft w:val="284"/>
          <w:marRight w:val="0"/>
          <w:marTop w:val="0"/>
          <w:marBottom w:val="0"/>
          <w:divBdr>
            <w:top w:val="none" w:sz="0" w:space="0" w:color="auto"/>
            <w:left w:val="none" w:sz="0" w:space="0" w:color="auto"/>
            <w:bottom w:val="none" w:sz="0" w:space="0" w:color="auto"/>
            <w:right w:val="none" w:sz="0" w:space="0" w:color="auto"/>
          </w:divBdr>
        </w:div>
        <w:div w:id="2111387036">
          <w:marLeft w:val="0"/>
          <w:marRight w:val="0"/>
          <w:marTop w:val="0"/>
          <w:marBottom w:val="0"/>
          <w:divBdr>
            <w:top w:val="none" w:sz="0" w:space="0" w:color="auto"/>
            <w:left w:val="none" w:sz="0" w:space="0" w:color="auto"/>
            <w:bottom w:val="none" w:sz="0" w:space="0" w:color="auto"/>
            <w:right w:val="none" w:sz="0" w:space="0" w:color="auto"/>
          </w:divBdr>
        </w:div>
      </w:divsChild>
    </w:div>
    <w:div w:id="1842744191">
      <w:bodyDiv w:val="1"/>
      <w:marLeft w:val="0"/>
      <w:marRight w:val="0"/>
      <w:marTop w:val="0"/>
      <w:marBottom w:val="0"/>
      <w:divBdr>
        <w:top w:val="none" w:sz="0" w:space="0" w:color="auto"/>
        <w:left w:val="none" w:sz="0" w:space="0" w:color="auto"/>
        <w:bottom w:val="none" w:sz="0" w:space="0" w:color="auto"/>
        <w:right w:val="none" w:sz="0" w:space="0" w:color="auto"/>
      </w:divBdr>
      <w:divsChild>
        <w:div w:id="1086683838">
          <w:marLeft w:val="0"/>
          <w:marRight w:val="0"/>
          <w:marTop w:val="0"/>
          <w:marBottom w:val="0"/>
          <w:divBdr>
            <w:top w:val="none" w:sz="0" w:space="0" w:color="auto"/>
            <w:left w:val="none" w:sz="0" w:space="0" w:color="auto"/>
            <w:bottom w:val="none" w:sz="0" w:space="0" w:color="auto"/>
            <w:right w:val="none" w:sz="0" w:space="0" w:color="auto"/>
          </w:divBdr>
        </w:div>
        <w:div w:id="1101027434">
          <w:marLeft w:val="0"/>
          <w:marRight w:val="0"/>
          <w:marTop w:val="0"/>
          <w:marBottom w:val="0"/>
          <w:divBdr>
            <w:top w:val="none" w:sz="0" w:space="0" w:color="auto"/>
            <w:left w:val="none" w:sz="0" w:space="0" w:color="auto"/>
            <w:bottom w:val="none" w:sz="0" w:space="0" w:color="auto"/>
            <w:right w:val="none" w:sz="0" w:space="0" w:color="auto"/>
          </w:divBdr>
          <w:divsChild>
            <w:div w:id="1907956346">
              <w:marLeft w:val="0"/>
              <w:marRight w:val="0"/>
              <w:marTop w:val="0"/>
              <w:marBottom w:val="0"/>
              <w:divBdr>
                <w:top w:val="none" w:sz="0" w:space="0" w:color="auto"/>
                <w:left w:val="none" w:sz="0" w:space="0" w:color="auto"/>
                <w:bottom w:val="none" w:sz="0" w:space="0" w:color="auto"/>
                <w:right w:val="none" w:sz="0" w:space="0" w:color="auto"/>
              </w:divBdr>
            </w:div>
          </w:divsChild>
        </w:div>
        <w:div w:id="1738166808">
          <w:marLeft w:val="0"/>
          <w:marRight w:val="0"/>
          <w:marTop w:val="0"/>
          <w:marBottom w:val="0"/>
          <w:divBdr>
            <w:top w:val="none" w:sz="0" w:space="0" w:color="auto"/>
            <w:left w:val="none" w:sz="0" w:space="0" w:color="auto"/>
            <w:bottom w:val="none" w:sz="0" w:space="0" w:color="auto"/>
            <w:right w:val="none" w:sz="0" w:space="0" w:color="auto"/>
          </w:divBdr>
        </w:div>
        <w:div w:id="1933120960">
          <w:marLeft w:val="0"/>
          <w:marRight w:val="0"/>
          <w:marTop w:val="0"/>
          <w:marBottom w:val="0"/>
          <w:divBdr>
            <w:top w:val="none" w:sz="0" w:space="0" w:color="auto"/>
            <w:left w:val="none" w:sz="0" w:space="0" w:color="auto"/>
            <w:bottom w:val="none" w:sz="0" w:space="0" w:color="auto"/>
            <w:right w:val="none" w:sz="0" w:space="0" w:color="auto"/>
          </w:divBdr>
        </w:div>
      </w:divsChild>
    </w:div>
    <w:div w:id="1858225534">
      <w:bodyDiv w:val="1"/>
      <w:marLeft w:val="0"/>
      <w:marRight w:val="0"/>
      <w:marTop w:val="0"/>
      <w:marBottom w:val="0"/>
      <w:divBdr>
        <w:top w:val="none" w:sz="0" w:space="0" w:color="auto"/>
        <w:left w:val="none" w:sz="0" w:space="0" w:color="auto"/>
        <w:bottom w:val="none" w:sz="0" w:space="0" w:color="auto"/>
        <w:right w:val="none" w:sz="0" w:space="0" w:color="auto"/>
      </w:divBdr>
      <w:divsChild>
        <w:div w:id="251165986">
          <w:marLeft w:val="0"/>
          <w:marRight w:val="0"/>
          <w:marTop w:val="0"/>
          <w:marBottom w:val="0"/>
          <w:divBdr>
            <w:top w:val="none" w:sz="0" w:space="0" w:color="auto"/>
            <w:left w:val="none" w:sz="0" w:space="0" w:color="auto"/>
            <w:bottom w:val="none" w:sz="0" w:space="0" w:color="auto"/>
            <w:right w:val="none" w:sz="0" w:space="0" w:color="auto"/>
          </w:divBdr>
        </w:div>
        <w:div w:id="509292100">
          <w:marLeft w:val="0"/>
          <w:marRight w:val="0"/>
          <w:marTop w:val="0"/>
          <w:marBottom w:val="0"/>
          <w:divBdr>
            <w:top w:val="none" w:sz="0" w:space="0" w:color="auto"/>
            <w:left w:val="none" w:sz="0" w:space="0" w:color="auto"/>
            <w:bottom w:val="none" w:sz="0" w:space="0" w:color="auto"/>
            <w:right w:val="none" w:sz="0" w:space="0" w:color="auto"/>
          </w:divBdr>
        </w:div>
        <w:div w:id="663626964">
          <w:marLeft w:val="0"/>
          <w:marRight w:val="0"/>
          <w:marTop w:val="0"/>
          <w:marBottom w:val="0"/>
          <w:divBdr>
            <w:top w:val="none" w:sz="0" w:space="0" w:color="auto"/>
            <w:left w:val="none" w:sz="0" w:space="0" w:color="auto"/>
            <w:bottom w:val="none" w:sz="0" w:space="0" w:color="auto"/>
            <w:right w:val="none" w:sz="0" w:space="0" w:color="auto"/>
          </w:divBdr>
        </w:div>
        <w:div w:id="949582925">
          <w:marLeft w:val="0"/>
          <w:marRight w:val="0"/>
          <w:marTop w:val="0"/>
          <w:marBottom w:val="0"/>
          <w:divBdr>
            <w:top w:val="none" w:sz="0" w:space="0" w:color="auto"/>
            <w:left w:val="none" w:sz="0" w:space="0" w:color="auto"/>
            <w:bottom w:val="none" w:sz="0" w:space="0" w:color="auto"/>
            <w:right w:val="none" w:sz="0" w:space="0" w:color="auto"/>
          </w:divBdr>
        </w:div>
        <w:div w:id="1023098065">
          <w:marLeft w:val="0"/>
          <w:marRight w:val="0"/>
          <w:marTop w:val="0"/>
          <w:marBottom w:val="0"/>
          <w:divBdr>
            <w:top w:val="none" w:sz="0" w:space="0" w:color="auto"/>
            <w:left w:val="none" w:sz="0" w:space="0" w:color="auto"/>
            <w:bottom w:val="none" w:sz="0" w:space="0" w:color="auto"/>
            <w:right w:val="none" w:sz="0" w:space="0" w:color="auto"/>
          </w:divBdr>
        </w:div>
        <w:div w:id="1192958447">
          <w:marLeft w:val="0"/>
          <w:marRight w:val="0"/>
          <w:marTop w:val="0"/>
          <w:marBottom w:val="0"/>
          <w:divBdr>
            <w:top w:val="none" w:sz="0" w:space="0" w:color="auto"/>
            <w:left w:val="none" w:sz="0" w:space="0" w:color="auto"/>
            <w:bottom w:val="none" w:sz="0" w:space="0" w:color="auto"/>
            <w:right w:val="none" w:sz="0" w:space="0" w:color="auto"/>
          </w:divBdr>
        </w:div>
        <w:div w:id="1392076416">
          <w:marLeft w:val="0"/>
          <w:marRight w:val="0"/>
          <w:marTop w:val="0"/>
          <w:marBottom w:val="0"/>
          <w:divBdr>
            <w:top w:val="none" w:sz="0" w:space="0" w:color="auto"/>
            <w:left w:val="none" w:sz="0" w:space="0" w:color="auto"/>
            <w:bottom w:val="none" w:sz="0" w:space="0" w:color="auto"/>
            <w:right w:val="none" w:sz="0" w:space="0" w:color="auto"/>
          </w:divBdr>
        </w:div>
        <w:div w:id="1426414360">
          <w:marLeft w:val="0"/>
          <w:marRight w:val="0"/>
          <w:marTop w:val="0"/>
          <w:marBottom w:val="0"/>
          <w:divBdr>
            <w:top w:val="none" w:sz="0" w:space="0" w:color="auto"/>
            <w:left w:val="none" w:sz="0" w:space="0" w:color="auto"/>
            <w:bottom w:val="none" w:sz="0" w:space="0" w:color="auto"/>
            <w:right w:val="none" w:sz="0" w:space="0" w:color="auto"/>
          </w:divBdr>
        </w:div>
        <w:div w:id="1550534466">
          <w:marLeft w:val="0"/>
          <w:marRight w:val="0"/>
          <w:marTop w:val="0"/>
          <w:marBottom w:val="0"/>
          <w:divBdr>
            <w:top w:val="none" w:sz="0" w:space="0" w:color="auto"/>
            <w:left w:val="none" w:sz="0" w:space="0" w:color="auto"/>
            <w:bottom w:val="none" w:sz="0" w:space="0" w:color="auto"/>
            <w:right w:val="none" w:sz="0" w:space="0" w:color="auto"/>
          </w:divBdr>
        </w:div>
        <w:div w:id="1666205440">
          <w:marLeft w:val="0"/>
          <w:marRight w:val="0"/>
          <w:marTop w:val="0"/>
          <w:marBottom w:val="0"/>
          <w:divBdr>
            <w:top w:val="none" w:sz="0" w:space="0" w:color="auto"/>
            <w:left w:val="none" w:sz="0" w:space="0" w:color="auto"/>
            <w:bottom w:val="none" w:sz="0" w:space="0" w:color="auto"/>
            <w:right w:val="none" w:sz="0" w:space="0" w:color="auto"/>
          </w:divBdr>
        </w:div>
        <w:div w:id="1920017461">
          <w:marLeft w:val="0"/>
          <w:marRight w:val="0"/>
          <w:marTop w:val="0"/>
          <w:marBottom w:val="0"/>
          <w:divBdr>
            <w:top w:val="none" w:sz="0" w:space="0" w:color="auto"/>
            <w:left w:val="none" w:sz="0" w:space="0" w:color="auto"/>
            <w:bottom w:val="none" w:sz="0" w:space="0" w:color="auto"/>
            <w:right w:val="none" w:sz="0" w:space="0" w:color="auto"/>
          </w:divBdr>
        </w:div>
        <w:div w:id="2104573431">
          <w:marLeft w:val="0"/>
          <w:marRight w:val="0"/>
          <w:marTop w:val="0"/>
          <w:marBottom w:val="0"/>
          <w:divBdr>
            <w:top w:val="none" w:sz="0" w:space="0" w:color="auto"/>
            <w:left w:val="none" w:sz="0" w:space="0" w:color="auto"/>
            <w:bottom w:val="none" w:sz="0" w:space="0" w:color="auto"/>
            <w:right w:val="none" w:sz="0" w:space="0" w:color="auto"/>
          </w:divBdr>
        </w:div>
        <w:div w:id="2118017674">
          <w:marLeft w:val="0"/>
          <w:marRight w:val="0"/>
          <w:marTop w:val="0"/>
          <w:marBottom w:val="0"/>
          <w:divBdr>
            <w:top w:val="none" w:sz="0" w:space="0" w:color="auto"/>
            <w:left w:val="none" w:sz="0" w:space="0" w:color="auto"/>
            <w:bottom w:val="none" w:sz="0" w:space="0" w:color="auto"/>
            <w:right w:val="none" w:sz="0" w:space="0" w:color="auto"/>
          </w:divBdr>
        </w:div>
      </w:divsChild>
    </w:div>
    <w:div w:id="1871794076">
      <w:bodyDiv w:val="1"/>
      <w:marLeft w:val="0"/>
      <w:marRight w:val="0"/>
      <w:marTop w:val="0"/>
      <w:marBottom w:val="0"/>
      <w:divBdr>
        <w:top w:val="none" w:sz="0" w:space="0" w:color="auto"/>
        <w:left w:val="none" w:sz="0" w:space="0" w:color="auto"/>
        <w:bottom w:val="none" w:sz="0" w:space="0" w:color="auto"/>
        <w:right w:val="none" w:sz="0" w:space="0" w:color="auto"/>
      </w:divBdr>
    </w:div>
    <w:div w:id="1887401220">
      <w:bodyDiv w:val="1"/>
      <w:marLeft w:val="0"/>
      <w:marRight w:val="0"/>
      <w:marTop w:val="0"/>
      <w:marBottom w:val="0"/>
      <w:divBdr>
        <w:top w:val="none" w:sz="0" w:space="0" w:color="auto"/>
        <w:left w:val="none" w:sz="0" w:space="0" w:color="auto"/>
        <w:bottom w:val="none" w:sz="0" w:space="0" w:color="auto"/>
        <w:right w:val="none" w:sz="0" w:space="0" w:color="auto"/>
      </w:divBdr>
    </w:div>
    <w:div w:id="1888880886">
      <w:bodyDiv w:val="1"/>
      <w:marLeft w:val="0"/>
      <w:marRight w:val="0"/>
      <w:marTop w:val="0"/>
      <w:marBottom w:val="0"/>
      <w:divBdr>
        <w:top w:val="none" w:sz="0" w:space="0" w:color="auto"/>
        <w:left w:val="none" w:sz="0" w:space="0" w:color="auto"/>
        <w:bottom w:val="none" w:sz="0" w:space="0" w:color="auto"/>
        <w:right w:val="none" w:sz="0" w:space="0" w:color="auto"/>
      </w:divBdr>
      <w:divsChild>
        <w:div w:id="14237603">
          <w:marLeft w:val="0"/>
          <w:marRight w:val="0"/>
          <w:marTop w:val="280"/>
          <w:marBottom w:val="280"/>
          <w:divBdr>
            <w:top w:val="none" w:sz="0" w:space="0" w:color="auto"/>
            <w:left w:val="none" w:sz="0" w:space="0" w:color="auto"/>
            <w:bottom w:val="none" w:sz="0" w:space="0" w:color="auto"/>
            <w:right w:val="none" w:sz="0" w:space="0" w:color="auto"/>
          </w:divBdr>
        </w:div>
        <w:div w:id="527792457">
          <w:marLeft w:val="0"/>
          <w:marRight w:val="0"/>
          <w:marTop w:val="280"/>
          <w:marBottom w:val="280"/>
          <w:divBdr>
            <w:top w:val="none" w:sz="0" w:space="0" w:color="auto"/>
            <w:left w:val="none" w:sz="0" w:space="0" w:color="auto"/>
            <w:bottom w:val="none" w:sz="0" w:space="0" w:color="auto"/>
            <w:right w:val="none" w:sz="0" w:space="0" w:color="auto"/>
          </w:divBdr>
        </w:div>
        <w:div w:id="547301592">
          <w:marLeft w:val="0"/>
          <w:marRight w:val="0"/>
          <w:marTop w:val="280"/>
          <w:marBottom w:val="280"/>
          <w:divBdr>
            <w:top w:val="none" w:sz="0" w:space="0" w:color="auto"/>
            <w:left w:val="none" w:sz="0" w:space="0" w:color="auto"/>
            <w:bottom w:val="none" w:sz="0" w:space="0" w:color="auto"/>
            <w:right w:val="none" w:sz="0" w:space="0" w:color="auto"/>
          </w:divBdr>
        </w:div>
        <w:div w:id="883103228">
          <w:marLeft w:val="0"/>
          <w:marRight w:val="0"/>
          <w:marTop w:val="280"/>
          <w:marBottom w:val="280"/>
          <w:divBdr>
            <w:top w:val="none" w:sz="0" w:space="0" w:color="auto"/>
            <w:left w:val="none" w:sz="0" w:space="0" w:color="auto"/>
            <w:bottom w:val="none" w:sz="0" w:space="0" w:color="auto"/>
            <w:right w:val="none" w:sz="0" w:space="0" w:color="auto"/>
          </w:divBdr>
        </w:div>
        <w:div w:id="963193176">
          <w:marLeft w:val="0"/>
          <w:marRight w:val="0"/>
          <w:marTop w:val="280"/>
          <w:marBottom w:val="280"/>
          <w:divBdr>
            <w:top w:val="none" w:sz="0" w:space="0" w:color="auto"/>
            <w:left w:val="none" w:sz="0" w:space="0" w:color="auto"/>
            <w:bottom w:val="none" w:sz="0" w:space="0" w:color="auto"/>
            <w:right w:val="none" w:sz="0" w:space="0" w:color="auto"/>
          </w:divBdr>
        </w:div>
        <w:div w:id="1107432471">
          <w:marLeft w:val="0"/>
          <w:marRight w:val="0"/>
          <w:marTop w:val="280"/>
          <w:marBottom w:val="280"/>
          <w:divBdr>
            <w:top w:val="none" w:sz="0" w:space="0" w:color="auto"/>
            <w:left w:val="none" w:sz="0" w:space="0" w:color="auto"/>
            <w:bottom w:val="none" w:sz="0" w:space="0" w:color="auto"/>
            <w:right w:val="none" w:sz="0" w:space="0" w:color="auto"/>
          </w:divBdr>
        </w:div>
        <w:div w:id="1503541418">
          <w:marLeft w:val="0"/>
          <w:marRight w:val="0"/>
          <w:marTop w:val="280"/>
          <w:marBottom w:val="280"/>
          <w:divBdr>
            <w:top w:val="none" w:sz="0" w:space="0" w:color="auto"/>
            <w:left w:val="none" w:sz="0" w:space="0" w:color="auto"/>
            <w:bottom w:val="none" w:sz="0" w:space="0" w:color="auto"/>
            <w:right w:val="none" w:sz="0" w:space="0" w:color="auto"/>
          </w:divBdr>
        </w:div>
        <w:div w:id="1551502412">
          <w:marLeft w:val="0"/>
          <w:marRight w:val="0"/>
          <w:marTop w:val="280"/>
          <w:marBottom w:val="280"/>
          <w:divBdr>
            <w:top w:val="none" w:sz="0" w:space="0" w:color="auto"/>
            <w:left w:val="none" w:sz="0" w:space="0" w:color="auto"/>
            <w:bottom w:val="none" w:sz="0" w:space="0" w:color="auto"/>
            <w:right w:val="none" w:sz="0" w:space="0" w:color="auto"/>
          </w:divBdr>
        </w:div>
        <w:div w:id="1700811247">
          <w:marLeft w:val="0"/>
          <w:marRight w:val="0"/>
          <w:marTop w:val="280"/>
          <w:marBottom w:val="280"/>
          <w:divBdr>
            <w:top w:val="none" w:sz="0" w:space="0" w:color="auto"/>
            <w:left w:val="none" w:sz="0" w:space="0" w:color="auto"/>
            <w:bottom w:val="none" w:sz="0" w:space="0" w:color="auto"/>
            <w:right w:val="none" w:sz="0" w:space="0" w:color="auto"/>
          </w:divBdr>
        </w:div>
        <w:div w:id="1973559512">
          <w:marLeft w:val="0"/>
          <w:marRight w:val="0"/>
          <w:marTop w:val="280"/>
          <w:marBottom w:val="280"/>
          <w:divBdr>
            <w:top w:val="none" w:sz="0" w:space="0" w:color="auto"/>
            <w:left w:val="none" w:sz="0" w:space="0" w:color="auto"/>
            <w:bottom w:val="none" w:sz="0" w:space="0" w:color="auto"/>
            <w:right w:val="none" w:sz="0" w:space="0" w:color="auto"/>
          </w:divBdr>
        </w:div>
      </w:divsChild>
    </w:div>
    <w:div w:id="1901749407">
      <w:bodyDiv w:val="1"/>
      <w:marLeft w:val="0"/>
      <w:marRight w:val="0"/>
      <w:marTop w:val="0"/>
      <w:marBottom w:val="0"/>
      <w:divBdr>
        <w:top w:val="none" w:sz="0" w:space="0" w:color="auto"/>
        <w:left w:val="none" w:sz="0" w:space="0" w:color="auto"/>
        <w:bottom w:val="none" w:sz="0" w:space="0" w:color="auto"/>
        <w:right w:val="none" w:sz="0" w:space="0" w:color="auto"/>
      </w:divBdr>
    </w:div>
    <w:div w:id="1905949756">
      <w:bodyDiv w:val="1"/>
      <w:marLeft w:val="0"/>
      <w:marRight w:val="0"/>
      <w:marTop w:val="0"/>
      <w:marBottom w:val="0"/>
      <w:divBdr>
        <w:top w:val="none" w:sz="0" w:space="0" w:color="auto"/>
        <w:left w:val="none" w:sz="0" w:space="0" w:color="auto"/>
        <w:bottom w:val="none" w:sz="0" w:space="0" w:color="auto"/>
        <w:right w:val="none" w:sz="0" w:space="0" w:color="auto"/>
      </w:divBdr>
    </w:div>
    <w:div w:id="1906647875">
      <w:bodyDiv w:val="1"/>
      <w:marLeft w:val="0"/>
      <w:marRight w:val="0"/>
      <w:marTop w:val="0"/>
      <w:marBottom w:val="0"/>
      <w:divBdr>
        <w:top w:val="none" w:sz="0" w:space="0" w:color="auto"/>
        <w:left w:val="none" w:sz="0" w:space="0" w:color="auto"/>
        <w:bottom w:val="none" w:sz="0" w:space="0" w:color="auto"/>
        <w:right w:val="none" w:sz="0" w:space="0" w:color="auto"/>
      </w:divBdr>
    </w:div>
    <w:div w:id="1939408090">
      <w:bodyDiv w:val="1"/>
      <w:marLeft w:val="0"/>
      <w:marRight w:val="0"/>
      <w:marTop w:val="0"/>
      <w:marBottom w:val="0"/>
      <w:divBdr>
        <w:top w:val="none" w:sz="0" w:space="0" w:color="auto"/>
        <w:left w:val="none" w:sz="0" w:space="0" w:color="auto"/>
        <w:bottom w:val="none" w:sz="0" w:space="0" w:color="auto"/>
        <w:right w:val="none" w:sz="0" w:space="0" w:color="auto"/>
      </w:divBdr>
    </w:div>
    <w:div w:id="1946227549">
      <w:bodyDiv w:val="1"/>
      <w:marLeft w:val="0"/>
      <w:marRight w:val="0"/>
      <w:marTop w:val="0"/>
      <w:marBottom w:val="0"/>
      <w:divBdr>
        <w:top w:val="none" w:sz="0" w:space="0" w:color="auto"/>
        <w:left w:val="none" w:sz="0" w:space="0" w:color="auto"/>
        <w:bottom w:val="none" w:sz="0" w:space="0" w:color="auto"/>
        <w:right w:val="none" w:sz="0" w:space="0" w:color="auto"/>
      </w:divBdr>
    </w:div>
    <w:div w:id="1958638321">
      <w:bodyDiv w:val="1"/>
      <w:marLeft w:val="0"/>
      <w:marRight w:val="0"/>
      <w:marTop w:val="0"/>
      <w:marBottom w:val="0"/>
      <w:divBdr>
        <w:top w:val="none" w:sz="0" w:space="0" w:color="auto"/>
        <w:left w:val="none" w:sz="0" w:space="0" w:color="auto"/>
        <w:bottom w:val="none" w:sz="0" w:space="0" w:color="auto"/>
        <w:right w:val="none" w:sz="0" w:space="0" w:color="auto"/>
      </w:divBdr>
      <w:divsChild>
        <w:div w:id="774521306">
          <w:marLeft w:val="0"/>
          <w:marRight w:val="0"/>
          <w:marTop w:val="0"/>
          <w:marBottom w:val="0"/>
          <w:divBdr>
            <w:top w:val="none" w:sz="0" w:space="0" w:color="auto"/>
            <w:left w:val="none" w:sz="0" w:space="0" w:color="auto"/>
            <w:bottom w:val="none" w:sz="0" w:space="0" w:color="auto"/>
            <w:right w:val="none" w:sz="0" w:space="0" w:color="auto"/>
          </w:divBdr>
          <w:divsChild>
            <w:div w:id="380910053">
              <w:marLeft w:val="0"/>
              <w:marRight w:val="0"/>
              <w:marTop w:val="0"/>
              <w:marBottom w:val="0"/>
              <w:divBdr>
                <w:top w:val="none" w:sz="0" w:space="0" w:color="auto"/>
                <w:left w:val="none" w:sz="0" w:space="0" w:color="auto"/>
                <w:bottom w:val="none" w:sz="0" w:space="0" w:color="auto"/>
                <w:right w:val="none" w:sz="0" w:space="0" w:color="auto"/>
              </w:divBdr>
              <w:divsChild>
                <w:div w:id="294456628">
                  <w:marLeft w:val="0"/>
                  <w:marRight w:val="0"/>
                  <w:marTop w:val="0"/>
                  <w:marBottom w:val="0"/>
                  <w:divBdr>
                    <w:top w:val="none" w:sz="0" w:space="0" w:color="auto"/>
                    <w:left w:val="none" w:sz="0" w:space="0" w:color="auto"/>
                    <w:bottom w:val="none" w:sz="0" w:space="0" w:color="auto"/>
                    <w:right w:val="none" w:sz="0" w:space="0" w:color="auto"/>
                  </w:divBdr>
                  <w:divsChild>
                    <w:div w:id="1764523774">
                      <w:marLeft w:val="0"/>
                      <w:marRight w:val="0"/>
                      <w:marTop w:val="0"/>
                      <w:marBottom w:val="0"/>
                      <w:divBdr>
                        <w:top w:val="none" w:sz="0" w:space="0" w:color="auto"/>
                        <w:left w:val="none" w:sz="0" w:space="0" w:color="auto"/>
                        <w:bottom w:val="none" w:sz="0" w:space="0" w:color="auto"/>
                        <w:right w:val="none" w:sz="0" w:space="0" w:color="auto"/>
                      </w:divBdr>
                      <w:divsChild>
                        <w:div w:id="1875387494">
                          <w:marLeft w:val="0"/>
                          <w:marRight w:val="0"/>
                          <w:marTop w:val="0"/>
                          <w:marBottom w:val="0"/>
                          <w:divBdr>
                            <w:top w:val="none" w:sz="0" w:space="0" w:color="auto"/>
                            <w:left w:val="none" w:sz="0" w:space="0" w:color="auto"/>
                            <w:bottom w:val="none" w:sz="0" w:space="0" w:color="auto"/>
                            <w:right w:val="none" w:sz="0" w:space="0" w:color="auto"/>
                          </w:divBdr>
                          <w:divsChild>
                            <w:div w:id="284778926">
                              <w:marLeft w:val="0"/>
                              <w:marRight w:val="0"/>
                              <w:marTop w:val="0"/>
                              <w:marBottom w:val="0"/>
                              <w:divBdr>
                                <w:top w:val="none" w:sz="0" w:space="0" w:color="auto"/>
                                <w:left w:val="none" w:sz="0" w:space="0" w:color="auto"/>
                                <w:bottom w:val="none" w:sz="0" w:space="0" w:color="auto"/>
                                <w:right w:val="none" w:sz="0" w:space="0" w:color="auto"/>
                              </w:divBdr>
                              <w:divsChild>
                                <w:div w:id="1810171521">
                                  <w:marLeft w:val="0"/>
                                  <w:marRight w:val="0"/>
                                  <w:marTop w:val="0"/>
                                  <w:marBottom w:val="0"/>
                                  <w:divBdr>
                                    <w:top w:val="none" w:sz="0" w:space="0" w:color="auto"/>
                                    <w:left w:val="none" w:sz="0" w:space="0" w:color="auto"/>
                                    <w:bottom w:val="none" w:sz="0" w:space="0" w:color="auto"/>
                                    <w:right w:val="none" w:sz="0" w:space="0" w:color="auto"/>
                                  </w:divBdr>
                                  <w:divsChild>
                                    <w:div w:id="782962348">
                                      <w:marLeft w:val="0"/>
                                      <w:marRight w:val="0"/>
                                      <w:marTop w:val="0"/>
                                      <w:marBottom w:val="0"/>
                                      <w:divBdr>
                                        <w:top w:val="none" w:sz="0" w:space="0" w:color="auto"/>
                                        <w:left w:val="none" w:sz="0" w:space="0" w:color="auto"/>
                                        <w:bottom w:val="none" w:sz="0" w:space="0" w:color="auto"/>
                                        <w:right w:val="none" w:sz="0" w:space="0" w:color="auto"/>
                                      </w:divBdr>
                                      <w:divsChild>
                                        <w:div w:id="1846361570">
                                          <w:marLeft w:val="0"/>
                                          <w:marRight w:val="0"/>
                                          <w:marTop w:val="0"/>
                                          <w:marBottom w:val="0"/>
                                          <w:divBdr>
                                            <w:top w:val="none" w:sz="0" w:space="0" w:color="auto"/>
                                            <w:left w:val="none" w:sz="0" w:space="0" w:color="auto"/>
                                            <w:bottom w:val="none" w:sz="0" w:space="0" w:color="auto"/>
                                            <w:right w:val="none" w:sz="0" w:space="0" w:color="auto"/>
                                          </w:divBdr>
                                          <w:divsChild>
                                            <w:div w:id="686365177">
                                              <w:marLeft w:val="0"/>
                                              <w:marRight w:val="0"/>
                                              <w:marTop w:val="0"/>
                                              <w:marBottom w:val="0"/>
                                              <w:divBdr>
                                                <w:top w:val="none" w:sz="0" w:space="0" w:color="auto"/>
                                                <w:left w:val="none" w:sz="0" w:space="0" w:color="auto"/>
                                                <w:bottom w:val="none" w:sz="0" w:space="0" w:color="auto"/>
                                                <w:right w:val="none" w:sz="0" w:space="0" w:color="auto"/>
                                              </w:divBdr>
                                              <w:divsChild>
                                                <w:div w:id="1510100908">
                                                  <w:marLeft w:val="0"/>
                                                  <w:marRight w:val="0"/>
                                                  <w:marTop w:val="0"/>
                                                  <w:marBottom w:val="0"/>
                                                  <w:divBdr>
                                                    <w:top w:val="none" w:sz="0" w:space="0" w:color="auto"/>
                                                    <w:left w:val="none" w:sz="0" w:space="0" w:color="auto"/>
                                                    <w:bottom w:val="none" w:sz="0" w:space="0" w:color="auto"/>
                                                    <w:right w:val="none" w:sz="0" w:space="0" w:color="auto"/>
                                                  </w:divBdr>
                                                  <w:divsChild>
                                                    <w:div w:id="992149573">
                                                      <w:marLeft w:val="0"/>
                                                      <w:marRight w:val="424"/>
                                                      <w:marTop w:val="0"/>
                                                      <w:marBottom w:val="0"/>
                                                      <w:divBdr>
                                                        <w:top w:val="none" w:sz="0" w:space="0" w:color="auto"/>
                                                        <w:left w:val="none" w:sz="0" w:space="0" w:color="auto"/>
                                                        <w:bottom w:val="none" w:sz="0" w:space="0" w:color="auto"/>
                                                        <w:right w:val="none" w:sz="0" w:space="0" w:color="auto"/>
                                                      </w:divBdr>
                                                      <w:divsChild>
                                                        <w:div w:id="2131778578">
                                                          <w:marLeft w:val="0"/>
                                                          <w:marRight w:val="0"/>
                                                          <w:marTop w:val="0"/>
                                                          <w:marBottom w:val="0"/>
                                                          <w:divBdr>
                                                            <w:top w:val="none" w:sz="0" w:space="0" w:color="auto"/>
                                                            <w:left w:val="none" w:sz="0" w:space="0" w:color="auto"/>
                                                            <w:bottom w:val="none" w:sz="0" w:space="0" w:color="auto"/>
                                                            <w:right w:val="none" w:sz="0" w:space="0" w:color="auto"/>
                                                          </w:divBdr>
                                                          <w:divsChild>
                                                            <w:div w:id="1018317652">
                                                              <w:marLeft w:val="0"/>
                                                              <w:marRight w:val="0"/>
                                                              <w:marTop w:val="0"/>
                                                              <w:marBottom w:val="0"/>
                                                              <w:divBdr>
                                                                <w:top w:val="none" w:sz="0" w:space="0" w:color="auto"/>
                                                                <w:left w:val="none" w:sz="0" w:space="0" w:color="auto"/>
                                                                <w:bottom w:val="none" w:sz="0" w:space="0" w:color="auto"/>
                                                                <w:right w:val="none" w:sz="0" w:space="0" w:color="auto"/>
                                                              </w:divBdr>
                                                              <w:divsChild>
                                                                <w:div w:id="632911418">
                                                                  <w:marLeft w:val="0"/>
                                                                  <w:marRight w:val="0"/>
                                                                  <w:marTop w:val="0"/>
                                                                  <w:marBottom w:val="0"/>
                                                                  <w:divBdr>
                                                                    <w:top w:val="none" w:sz="0" w:space="0" w:color="auto"/>
                                                                    <w:left w:val="none" w:sz="0" w:space="0" w:color="auto"/>
                                                                    <w:bottom w:val="none" w:sz="0" w:space="0" w:color="auto"/>
                                                                    <w:right w:val="none" w:sz="0" w:space="0" w:color="auto"/>
                                                                  </w:divBdr>
                                                                  <w:divsChild>
                                                                    <w:div w:id="764500679">
                                                                      <w:marLeft w:val="0"/>
                                                                      <w:marRight w:val="0"/>
                                                                      <w:marTop w:val="0"/>
                                                                      <w:marBottom w:val="508"/>
                                                                      <w:divBdr>
                                                                        <w:top w:val="single" w:sz="8" w:space="0" w:color="CCCCCC"/>
                                                                        <w:left w:val="none" w:sz="0" w:space="0" w:color="auto"/>
                                                                        <w:bottom w:val="none" w:sz="0" w:space="0" w:color="auto"/>
                                                                        <w:right w:val="none" w:sz="0" w:space="0" w:color="auto"/>
                                                                      </w:divBdr>
                                                                      <w:divsChild>
                                                                        <w:div w:id="951131810">
                                                                          <w:marLeft w:val="0"/>
                                                                          <w:marRight w:val="0"/>
                                                                          <w:marTop w:val="0"/>
                                                                          <w:marBottom w:val="0"/>
                                                                          <w:divBdr>
                                                                            <w:top w:val="none" w:sz="0" w:space="0" w:color="auto"/>
                                                                            <w:left w:val="none" w:sz="0" w:space="0" w:color="auto"/>
                                                                            <w:bottom w:val="none" w:sz="0" w:space="0" w:color="auto"/>
                                                                            <w:right w:val="none" w:sz="0" w:space="0" w:color="auto"/>
                                                                          </w:divBdr>
                                                                          <w:divsChild>
                                                                            <w:div w:id="1537739071">
                                                                              <w:marLeft w:val="0"/>
                                                                              <w:marRight w:val="0"/>
                                                                              <w:marTop w:val="0"/>
                                                                              <w:marBottom w:val="0"/>
                                                                              <w:divBdr>
                                                                                <w:top w:val="none" w:sz="0" w:space="0" w:color="auto"/>
                                                                                <w:left w:val="none" w:sz="0" w:space="0" w:color="auto"/>
                                                                                <w:bottom w:val="none" w:sz="0" w:space="0" w:color="auto"/>
                                                                                <w:right w:val="none" w:sz="0" w:space="0" w:color="auto"/>
                                                                              </w:divBdr>
                                                                              <w:divsChild>
                                                                                <w:div w:id="130561117">
                                                                                  <w:marLeft w:val="0"/>
                                                                                  <w:marRight w:val="0"/>
                                                                                  <w:marTop w:val="0"/>
                                                                                  <w:marBottom w:val="0"/>
                                                                                  <w:divBdr>
                                                                                    <w:top w:val="none" w:sz="0" w:space="0" w:color="auto"/>
                                                                                    <w:left w:val="none" w:sz="0" w:space="0" w:color="auto"/>
                                                                                    <w:bottom w:val="none" w:sz="0" w:space="0" w:color="auto"/>
                                                                                    <w:right w:val="none" w:sz="0" w:space="0" w:color="auto"/>
                                                                                  </w:divBdr>
                                                                                  <w:divsChild>
                                                                                    <w:div w:id="273561487">
                                                                                      <w:marLeft w:val="0"/>
                                                                                      <w:marRight w:val="0"/>
                                                                                      <w:marTop w:val="0"/>
                                                                                      <w:marBottom w:val="0"/>
                                                                                      <w:divBdr>
                                                                                        <w:top w:val="none" w:sz="0" w:space="0" w:color="auto"/>
                                                                                        <w:left w:val="none" w:sz="0" w:space="0" w:color="auto"/>
                                                                                        <w:bottom w:val="none" w:sz="0" w:space="0" w:color="auto"/>
                                                                                        <w:right w:val="none" w:sz="0" w:space="0" w:color="auto"/>
                                                                                      </w:divBdr>
                                                                                      <w:divsChild>
                                                                                        <w:div w:id="452946815">
                                                                                          <w:marLeft w:val="0"/>
                                                                                          <w:marRight w:val="0"/>
                                                                                          <w:marTop w:val="0"/>
                                                                                          <w:marBottom w:val="0"/>
                                                                                          <w:divBdr>
                                                                                            <w:top w:val="none" w:sz="0" w:space="0" w:color="auto"/>
                                                                                            <w:left w:val="none" w:sz="0" w:space="0" w:color="auto"/>
                                                                                            <w:bottom w:val="none" w:sz="0" w:space="0" w:color="auto"/>
                                                                                            <w:right w:val="none" w:sz="0" w:space="0" w:color="auto"/>
                                                                                          </w:divBdr>
                                                                                          <w:divsChild>
                                                                                            <w:div w:id="141774260">
                                                                                              <w:marLeft w:val="0"/>
                                                                                              <w:marRight w:val="0"/>
                                                                                              <w:marTop w:val="0"/>
                                                                                              <w:marBottom w:val="0"/>
                                                                                              <w:divBdr>
                                                                                                <w:top w:val="none" w:sz="0" w:space="0" w:color="auto"/>
                                                                                                <w:left w:val="none" w:sz="0" w:space="0" w:color="auto"/>
                                                                                                <w:bottom w:val="none" w:sz="0" w:space="0" w:color="auto"/>
                                                                                                <w:right w:val="none" w:sz="0" w:space="0" w:color="auto"/>
                                                                                              </w:divBdr>
                                                                                              <w:divsChild>
                                                                                                <w:div w:id="1886018533">
                                                                                                  <w:marLeft w:val="0"/>
                                                                                                  <w:marRight w:val="0"/>
                                                                                                  <w:marTop w:val="0"/>
                                                                                                  <w:marBottom w:val="0"/>
                                                                                                  <w:divBdr>
                                                                                                    <w:top w:val="none" w:sz="0" w:space="0" w:color="auto"/>
                                                                                                    <w:left w:val="none" w:sz="0" w:space="0" w:color="auto"/>
                                                                                                    <w:bottom w:val="none" w:sz="0" w:space="0" w:color="auto"/>
                                                                                                    <w:right w:val="none" w:sz="0" w:space="0" w:color="auto"/>
                                                                                                  </w:divBdr>
                                                                                                  <w:divsChild>
                                                                                                    <w:div w:id="1943491569">
                                                                                                      <w:marLeft w:val="0"/>
                                                                                                      <w:marRight w:val="0"/>
                                                                                                      <w:marTop w:val="0"/>
                                                                                                      <w:marBottom w:val="0"/>
                                                                                                      <w:divBdr>
                                                                                                        <w:top w:val="none" w:sz="0" w:space="0" w:color="auto"/>
                                                                                                        <w:left w:val="none" w:sz="0" w:space="0" w:color="auto"/>
                                                                                                        <w:bottom w:val="none" w:sz="0" w:space="0" w:color="auto"/>
                                                                                                        <w:right w:val="none" w:sz="0" w:space="0" w:color="auto"/>
                                                                                                      </w:divBdr>
                                                                                                      <w:divsChild>
                                                                                                        <w:div w:id="8808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3168975">
      <w:bodyDiv w:val="1"/>
      <w:marLeft w:val="0"/>
      <w:marRight w:val="0"/>
      <w:marTop w:val="0"/>
      <w:marBottom w:val="0"/>
      <w:divBdr>
        <w:top w:val="none" w:sz="0" w:space="0" w:color="auto"/>
        <w:left w:val="none" w:sz="0" w:space="0" w:color="auto"/>
        <w:bottom w:val="none" w:sz="0" w:space="0" w:color="auto"/>
        <w:right w:val="none" w:sz="0" w:space="0" w:color="auto"/>
      </w:divBdr>
      <w:divsChild>
        <w:div w:id="217129047">
          <w:marLeft w:val="0"/>
          <w:marRight w:val="0"/>
          <w:marTop w:val="280"/>
          <w:marBottom w:val="280"/>
          <w:divBdr>
            <w:top w:val="none" w:sz="0" w:space="0" w:color="auto"/>
            <w:left w:val="none" w:sz="0" w:space="0" w:color="auto"/>
            <w:bottom w:val="none" w:sz="0" w:space="0" w:color="auto"/>
            <w:right w:val="none" w:sz="0" w:space="0" w:color="auto"/>
          </w:divBdr>
        </w:div>
        <w:div w:id="558832583">
          <w:marLeft w:val="0"/>
          <w:marRight w:val="0"/>
          <w:marTop w:val="280"/>
          <w:marBottom w:val="280"/>
          <w:divBdr>
            <w:top w:val="none" w:sz="0" w:space="0" w:color="auto"/>
            <w:left w:val="none" w:sz="0" w:space="0" w:color="auto"/>
            <w:bottom w:val="none" w:sz="0" w:space="0" w:color="auto"/>
            <w:right w:val="none" w:sz="0" w:space="0" w:color="auto"/>
          </w:divBdr>
        </w:div>
        <w:div w:id="746266318">
          <w:marLeft w:val="0"/>
          <w:marRight w:val="0"/>
          <w:marTop w:val="280"/>
          <w:marBottom w:val="280"/>
          <w:divBdr>
            <w:top w:val="none" w:sz="0" w:space="0" w:color="auto"/>
            <w:left w:val="none" w:sz="0" w:space="0" w:color="auto"/>
            <w:bottom w:val="none" w:sz="0" w:space="0" w:color="auto"/>
            <w:right w:val="none" w:sz="0" w:space="0" w:color="auto"/>
          </w:divBdr>
        </w:div>
        <w:div w:id="1077677597">
          <w:marLeft w:val="0"/>
          <w:marRight w:val="0"/>
          <w:marTop w:val="280"/>
          <w:marBottom w:val="280"/>
          <w:divBdr>
            <w:top w:val="none" w:sz="0" w:space="0" w:color="auto"/>
            <w:left w:val="none" w:sz="0" w:space="0" w:color="auto"/>
            <w:bottom w:val="none" w:sz="0" w:space="0" w:color="auto"/>
            <w:right w:val="none" w:sz="0" w:space="0" w:color="auto"/>
          </w:divBdr>
        </w:div>
        <w:div w:id="1215040828">
          <w:marLeft w:val="0"/>
          <w:marRight w:val="0"/>
          <w:marTop w:val="280"/>
          <w:marBottom w:val="280"/>
          <w:divBdr>
            <w:top w:val="none" w:sz="0" w:space="0" w:color="auto"/>
            <w:left w:val="none" w:sz="0" w:space="0" w:color="auto"/>
            <w:bottom w:val="none" w:sz="0" w:space="0" w:color="auto"/>
            <w:right w:val="none" w:sz="0" w:space="0" w:color="auto"/>
          </w:divBdr>
        </w:div>
        <w:div w:id="1449008720">
          <w:marLeft w:val="0"/>
          <w:marRight w:val="0"/>
          <w:marTop w:val="280"/>
          <w:marBottom w:val="280"/>
          <w:divBdr>
            <w:top w:val="none" w:sz="0" w:space="0" w:color="auto"/>
            <w:left w:val="none" w:sz="0" w:space="0" w:color="auto"/>
            <w:bottom w:val="none" w:sz="0" w:space="0" w:color="auto"/>
            <w:right w:val="none" w:sz="0" w:space="0" w:color="auto"/>
          </w:divBdr>
        </w:div>
        <w:div w:id="1790009845">
          <w:marLeft w:val="0"/>
          <w:marRight w:val="0"/>
          <w:marTop w:val="280"/>
          <w:marBottom w:val="280"/>
          <w:divBdr>
            <w:top w:val="none" w:sz="0" w:space="0" w:color="auto"/>
            <w:left w:val="none" w:sz="0" w:space="0" w:color="auto"/>
            <w:bottom w:val="none" w:sz="0" w:space="0" w:color="auto"/>
            <w:right w:val="none" w:sz="0" w:space="0" w:color="auto"/>
          </w:divBdr>
        </w:div>
      </w:divsChild>
    </w:div>
    <w:div w:id="1992785043">
      <w:bodyDiv w:val="1"/>
      <w:marLeft w:val="0"/>
      <w:marRight w:val="0"/>
      <w:marTop w:val="0"/>
      <w:marBottom w:val="0"/>
      <w:divBdr>
        <w:top w:val="none" w:sz="0" w:space="0" w:color="auto"/>
        <w:left w:val="none" w:sz="0" w:space="0" w:color="auto"/>
        <w:bottom w:val="none" w:sz="0" w:space="0" w:color="auto"/>
        <w:right w:val="none" w:sz="0" w:space="0" w:color="auto"/>
      </w:divBdr>
    </w:div>
    <w:div w:id="1998074072">
      <w:bodyDiv w:val="1"/>
      <w:marLeft w:val="0"/>
      <w:marRight w:val="0"/>
      <w:marTop w:val="0"/>
      <w:marBottom w:val="0"/>
      <w:divBdr>
        <w:top w:val="none" w:sz="0" w:space="0" w:color="auto"/>
        <w:left w:val="none" w:sz="0" w:space="0" w:color="auto"/>
        <w:bottom w:val="none" w:sz="0" w:space="0" w:color="auto"/>
        <w:right w:val="none" w:sz="0" w:space="0" w:color="auto"/>
      </w:divBdr>
      <w:divsChild>
        <w:div w:id="344214239">
          <w:marLeft w:val="0"/>
          <w:marRight w:val="0"/>
          <w:marTop w:val="825"/>
          <w:marBottom w:val="0"/>
          <w:divBdr>
            <w:top w:val="none" w:sz="0" w:space="0" w:color="auto"/>
            <w:left w:val="none" w:sz="0" w:space="0" w:color="auto"/>
            <w:bottom w:val="none" w:sz="0" w:space="0" w:color="auto"/>
            <w:right w:val="none" w:sz="0" w:space="0" w:color="auto"/>
          </w:divBdr>
          <w:divsChild>
            <w:div w:id="2095781913">
              <w:marLeft w:val="0"/>
              <w:marRight w:val="0"/>
              <w:marTop w:val="0"/>
              <w:marBottom w:val="0"/>
              <w:divBdr>
                <w:top w:val="single" w:sz="2" w:space="0" w:color="8FB6D8"/>
                <w:left w:val="none" w:sz="0" w:space="0" w:color="auto"/>
                <w:bottom w:val="none" w:sz="0" w:space="0" w:color="auto"/>
                <w:right w:val="none" w:sz="0" w:space="0" w:color="auto"/>
              </w:divBdr>
              <w:divsChild>
                <w:div w:id="1242906441">
                  <w:marLeft w:val="0"/>
                  <w:marRight w:val="0"/>
                  <w:marTop w:val="0"/>
                  <w:marBottom w:val="1200"/>
                  <w:divBdr>
                    <w:top w:val="none" w:sz="0" w:space="0" w:color="auto"/>
                    <w:left w:val="none" w:sz="0" w:space="0" w:color="auto"/>
                    <w:bottom w:val="none" w:sz="0" w:space="0" w:color="auto"/>
                    <w:right w:val="none" w:sz="0" w:space="0" w:color="auto"/>
                  </w:divBdr>
                  <w:divsChild>
                    <w:div w:id="177698129">
                      <w:marLeft w:val="0"/>
                      <w:marRight w:val="0"/>
                      <w:marTop w:val="0"/>
                      <w:marBottom w:val="0"/>
                      <w:divBdr>
                        <w:top w:val="none" w:sz="0" w:space="0" w:color="auto"/>
                        <w:left w:val="none" w:sz="0" w:space="0" w:color="auto"/>
                        <w:bottom w:val="none" w:sz="0" w:space="0" w:color="auto"/>
                        <w:right w:val="none" w:sz="0" w:space="0" w:color="auto"/>
                      </w:divBdr>
                      <w:divsChild>
                        <w:div w:id="634482699">
                          <w:marLeft w:val="0"/>
                          <w:marRight w:val="0"/>
                          <w:marTop w:val="0"/>
                          <w:marBottom w:val="0"/>
                          <w:divBdr>
                            <w:top w:val="none" w:sz="0" w:space="0" w:color="auto"/>
                            <w:left w:val="none" w:sz="0" w:space="0" w:color="auto"/>
                            <w:bottom w:val="none" w:sz="0" w:space="0" w:color="auto"/>
                            <w:right w:val="none" w:sz="0" w:space="0" w:color="auto"/>
                          </w:divBdr>
                          <w:divsChild>
                            <w:div w:id="1757821423">
                              <w:marLeft w:val="0"/>
                              <w:marRight w:val="0"/>
                              <w:marTop w:val="216"/>
                              <w:marBottom w:val="0"/>
                              <w:divBdr>
                                <w:top w:val="none" w:sz="0" w:space="0" w:color="auto"/>
                                <w:left w:val="none" w:sz="0" w:space="0" w:color="auto"/>
                                <w:bottom w:val="none" w:sz="0" w:space="0" w:color="auto"/>
                                <w:right w:val="none" w:sz="0" w:space="0" w:color="auto"/>
                              </w:divBdr>
                              <w:divsChild>
                                <w:div w:id="166921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206657">
      <w:bodyDiv w:val="1"/>
      <w:marLeft w:val="0"/>
      <w:marRight w:val="0"/>
      <w:marTop w:val="0"/>
      <w:marBottom w:val="0"/>
      <w:divBdr>
        <w:top w:val="none" w:sz="0" w:space="0" w:color="auto"/>
        <w:left w:val="none" w:sz="0" w:space="0" w:color="auto"/>
        <w:bottom w:val="none" w:sz="0" w:space="0" w:color="auto"/>
        <w:right w:val="none" w:sz="0" w:space="0" w:color="auto"/>
      </w:divBdr>
    </w:div>
    <w:div w:id="2031182570">
      <w:bodyDiv w:val="1"/>
      <w:marLeft w:val="0"/>
      <w:marRight w:val="0"/>
      <w:marTop w:val="0"/>
      <w:marBottom w:val="0"/>
      <w:divBdr>
        <w:top w:val="none" w:sz="0" w:space="0" w:color="auto"/>
        <w:left w:val="none" w:sz="0" w:space="0" w:color="auto"/>
        <w:bottom w:val="none" w:sz="0" w:space="0" w:color="auto"/>
        <w:right w:val="none" w:sz="0" w:space="0" w:color="auto"/>
      </w:divBdr>
    </w:div>
    <w:div w:id="2032947756">
      <w:bodyDiv w:val="1"/>
      <w:marLeft w:val="0"/>
      <w:marRight w:val="0"/>
      <w:marTop w:val="0"/>
      <w:marBottom w:val="0"/>
      <w:divBdr>
        <w:top w:val="none" w:sz="0" w:space="0" w:color="auto"/>
        <w:left w:val="none" w:sz="0" w:space="0" w:color="auto"/>
        <w:bottom w:val="none" w:sz="0" w:space="0" w:color="auto"/>
        <w:right w:val="none" w:sz="0" w:space="0" w:color="auto"/>
      </w:divBdr>
      <w:divsChild>
        <w:div w:id="48917370">
          <w:marLeft w:val="0"/>
          <w:marRight w:val="0"/>
          <w:marTop w:val="280"/>
          <w:marBottom w:val="280"/>
          <w:divBdr>
            <w:top w:val="none" w:sz="0" w:space="0" w:color="auto"/>
            <w:left w:val="none" w:sz="0" w:space="0" w:color="auto"/>
            <w:bottom w:val="none" w:sz="0" w:space="0" w:color="auto"/>
            <w:right w:val="none" w:sz="0" w:space="0" w:color="auto"/>
          </w:divBdr>
        </w:div>
        <w:div w:id="344475489">
          <w:marLeft w:val="0"/>
          <w:marRight w:val="0"/>
          <w:marTop w:val="280"/>
          <w:marBottom w:val="280"/>
          <w:divBdr>
            <w:top w:val="none" w:sz="0" w:space="0" w:color="auto"/>
            <w:left w:val="none" w:sz="0" w:space="0" w:color="auto"/>
            <w:bottom w:val="none" w:sz="0" w:space="0" w:color="auto"/>
            <w:right w:val="none" w:sz="0" w:space="0" w:color="auto"/>
          </w:divBdr>
        </w:div>
        <w:div w:id="767576982">
          <w:marLeft w:val="0"/>
          <w:marRight w:val="0"/>
          <w:marTop w:val="280"/>
          <w:marBottom w:val="280"/>
          <w:divBdr>
            <w:top w:val="none" w:sz="0" w:space="0" w:color="auto"/>
            <w:left w:val="none" w:sz="0" w:space="0" w:color="auto"/>
            <w:bottom w:val="none" w:sz="0" w:space="0" w:color="auto"/>
            <w:right w:val="none" w:sz="0" w:space="0" w:color="auto"/>
          </w:divBdr>
        </w:div>
        <w:div w:id="1093285525">
          <w:marLeft w:val="0"/>
          <w:marRight w:val="0"/>
          <w:marTop w:val="280"/>
          <w:marBottom w:val="280"/>
          <w:divBdr>
            <w:top w:val="none" w:sz="0" w:space="0" w:color="auto"/>
            <w:left w:val="none" w:sz="0" w:space="0" w:color="auto"/>
            <w:bottom w:val="none" w:sz="0" w:space="0" w:color="auto"/>
            <w:right w:val="none" w:sz="0" w:space="0" w:color="auto"/>
          </w:divBdr>
        </w:div>
        <w:div w:id="1234511120">
          <w:marLeft w:val="0"/>
          <w:marRight w:val="0"/>
          <w:marTop w:val="280"/>
          <w:marBottom w:val="280"/>
          <w:divBdr>
            <w:top w:val="none" w:sz="0" w:space="0" w:color="auto"/>
            <w:left w:val="none" w:sz="0" w:space="0" w:color="auto"/>
            <w:bottom w:val="none" w:sz="0" w:space="0" w:color="auto"/>
            <w:right w:val="none" w:sz="0" w:space="0" w:color="auto"/>
          </w:divBdr>
        </w:div>
        <w:div w:id="1463960431">
          <w:marLeft w:val="0"/>
          <w:marRight w:val="0"/>
          <w:marTop w:val="280"/>
          <w:marBottom w:val="280"/>
          <w:divBdr>
            <w:top w:val="none" w:sz="0" w:space="0" w:color="auto"/>
            <w:left w:val="none" w:sz="0" w:space="0" w:color="auto"/>
            <w:bottom w:val="none" w:sz="0" w:space="0" w:color="auto"/>
            <w:right w:val="none" w:sz="0" w:space="0" w:color="auto"/>
          </w:divBdr>
        </w:div>
        <w:div w:id="1802962956">
          <w:marLeft w:val="0"/>
          <w:marRight w:val="0"/>
          <w:marTop w:val="280"/>
          <w:marBottom w:val="280"/>
          <w:divBdr>
            <w:top w:val="none" w:sz="0" w:space="0" w:color="auto"/>
            <w:left w:val="none" w:sz="0" w:space="0" w:color="auto"/>
            <w:bottom w:val="none" w:sz="0" w:space="0" w:color="auto"/>
            <w:right w:val="none" w:sz="0" w:space="0" w:color="auto"/>
          </w:divBdr>
        </w:div>
      </w:divsChild>
    </w:div>
    <w:div w:id="2036618055">
      <w:bodyDiv w:val="1"/>
      <w:marLeft w:val="0"/>
      <w:marRight w:val="0"/>
      <w:marTop w:val="0"/>
      <w:marBottom w:val="0"/>
      <w:divBdr>
        <w:top w:val="none" w:sz="0" w:space="0" w:color="auto"/>
        <w:left w:val="none" w:sz="0" w:space="0" w:color="auto"/>
        <w:bottom w:val="none" w:sz="0" w:space="0" w:color="auto"/>
        <w:right w:val="none" w:sz="0" w:space="0" w:color="auto"/>
      </w:divBdr>
    </w:div>
    <w:div w:id="2045518763">
      <w:bodyDiv w:val="1"/>
      <w:marLeft w:val="0"/>
      <w:marRight w:val="0"/>
      <w:marTop w:val="0"/>
      <w:marBottom w:val="0"/>
      <w:divBdr>
        <w:top w:val="none" w:sz="0" w:space="0" w:color="auto"/>
        <w:left w:val="none" w:sz="0" w:space="0" w:color="auto"/>
        <w:bottom w:val="none" w:sz="0" w:space="0" w:color="auto"/>
        <w:right w:val="none" w:sz="0" w:space="0" w:color="auto"/>
      </w:divBdr>
    </w:div>
    <w:div w:id="2050256231">
      <w:bodyDiv w:val="1"/>
      <w:marLeft w:val="0"/>
      <w:marRight w:val="0"/>
      <w:marTop w:val="0"/>
      <w:marBottom w:val="0"/>
      <w:divBdr>
        <w:top w:val="none" w:sz="0" w:space="0" w:color="auto"/>
        <w:left w:val="none" w:sz="0" w:space="0" w:color="auto"/>
        <w:bottom w:val="none" w:sz="0" w:space="0" w:color="auto"/>
        <w:right w:val="none" w:sz="0" w:space="0" w:color="auto"/>
      </w:divBdr>
    </w:div>
    <w:div w:id="2066249928">
      <w:bodyDiv w:val="1"/>
      <w:marLeft w:val="0"/>
      <w:marRight w:val="0"/>
      <w:marTop w:val="0"/>
      <w:marBottom w:val="0"/>
      <w:divBdr>
        <w:top w:val="none" w:sz="0" w:space="0" w:color="auto"/>
        <w:left w:val="none" w:sz="0" w:space="0" w:color="auto"/>
        <w:bottom w:val="none" w:sz="0" w:space="0" w:color="auto"/>
        <w:right w:val="none" w:sz="0" w:space="0" w:color="auto"/>
      </w:divBdr>
      <w:divsChild>
        <w:div w:id="590509741">
          <w:marLeft w:val="0"/>
          <w:marRight w:val="0"/>
          <w:marTop w:val="0"/>
          <w:marBottom w:val="0"/>
          <w:divBdr>
            <w:top w:val="none" w:sz="0" w:space="0" w:color="auto"/>
            <w:left w:val="none" w:sz="0" w:space="0" w:color="auto"/>
            <w:bottom w:val="none" w:sz="0" w:space="0" w:color="auto"/>
            <w:right w:val="none" w:sz="0" w:space="0" w:color="auto"/>
          </w:divBdr>
          <w:divsChild>
            <w:div w:id="133746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70516">
      <w:bodyDiv w:val="1"/>
      <w:marLeft w:val="0"/>
      <w:marRight w:val="0"/>
      <w:marTop w:val="0"/>
      <w:marBottom w:val="0"/>
      <w:divBdr>
        <w:top w:val="none" w:sz="0" w:space="0" w:color="auto"/>
        <w:left w:val="none" w:sz="0" w:space="0" w:color="auto"/>
        <w:bottom w:val="none" w:sz="0" w:space="0" w:color="auto"/>
        <w:right w:val="none" w:sz="0" w:space="0" w:color="auto"/>
      </w:divBdr>
      <w:divsChild>
        <w:div w:id="29114082">
          <w:marLeft w:val="0"/>
          <w:marRight w:val="0"/>
          <w:marTop w:val="0"/>
          <w:marBottom w:val="0"/>
          <w:divBdr>
            <w:top w:val="none" w:sz="0" w:space="0" w:color="auto"/>
            <w:left w:val="none" w:sz="0" w:space="0" w:color="auto"/>
            <w:bottom w:val="none" w:sz="0" w:space="0" w:color="auto"/>
            <w:right w:val="none" w:sz="0" w:space="0" w:color="auto"/>
          </w:divBdr>
          <w:divsChild>
            <w:div w:id="1646856049">
              <w:marLeft w:val="0"/>
              <w:marRight w:val="0"/>
              <w:marTop w:val="0"/>
              <w:marBottom w:val="0"/>
              <w:divBdr>
                <w:top w:val="none" w:sz="0" w:space="0" w:color="auto"/>
                <w:left w:val="none" w:sz="0" w:space="0" w:color="auto"/>
                <w:bottom w:val="none" w:sz="0" w:space="0" w:color="auto"/>
                <w:right w:val="none" w:sz="0" w:space="0" w:color="auto"/>
              </w:divBdr>
              <w:divsChild>
                <w:div w:id="1559438107">
                  <w:marLeft w:val="0"/>
                  <w:marRight w:val="0"/>
                  <w:marTop w:val="0"/>
                  <w:marBottom w:val="0"/>
                  <w:divBdr>
                    <w:top w:val="none" w:sz="0" w:space="0" w:color="auto"/>
                    <w:left w:val="none" w:sz="0" w:space="0" w:color="auto"/>
                    <w:bottom w:val="none" w:sz="0" w:space="0" w:color="auto"/>
                    <w:right w:val="none" w:sz="0" w:space="0" w:color="auto"/>
                  </w:divBdr>
                  <w:divsChild>
                    <w:div w:id="340282356">
                      <w:marLeft w:val="0"/>
                      <w:marRight w:val="0"/>
                      <w:marTop w:val="0"/>
                      <w:marBottom w:val="0"/>
                      <w:divBdr>
                        <w:top w:val="none" w:sz="0" w:space="0" w:color="auto"/>
                        <w:left w:val="none" w:sz="0" w:space="0" w:color="auto"/>
                        <w:bottom w:val="none" w:sz="0" w:space="0" w:color="auto"/>
                        <w:right w:val="none" w:sz="0" w:space="0" w:color="auto"/>
                      </w:divBdr>
                      <w:divsChild>
                        <w:div w:id="536281452">
                          <w:marLeft w:val="0"/>
                          <w:marRight w:val="0"/>
                          <w:marTop w:val="0"/>
                          <w:marBottom w:val="0"/>
                          <w:divBdr>
                            <w:top w:val="none" w:sz="0" w:space="0" w:color="auto"/>
                            <w:left w:val="none" w:sz="0" w:space="0" w:color="auto"/>
                            <w:bottom w:val="none" w:sz="0" w:space="0" w:color="auto"/>
                            <w:right w:val="none" w:sz="0" w:space="0" w:color="auto"/>
                          </w:divBdr>
                          <w:divsChild>
                            <w:div w:id="1207598703">
                              <w:marLeft w:val="0"/>
                              <w:marRight w:val="0"/>
                              <w:marTop w:val="0"/>
                              <w:marBottom w:val="0"/>
                              <w:divBdr>
                                <w:top w:val="none" w:sz="0" w:space="0" w:color="auto"/>
                                <w:left w:val="none" w:sz="0" w:space="0" w:color="auto"/>
                                <w:bottom w:val="none" w:sz="0" w:space="0" w:color="auto"/>
                                <w:right w:val="none" w:sz="0" w:space="0" w:color="auto"/>
                              </w:divBdr>
                              <w:divsChild>
                                <w:div w:id="1465350868">
                                  <w:marLeft w:val="0"/>
                                  <w:marRight w:val="0"/>
                                  <w:marTop w:val="0"/>
                                  <w:marBottom w:val="0"/>
                                  <w:divBdr>
                                    <w:top w:val="single" w:sz="6" w:space="0" w:color="AFA9B4"/>
                                    <w:left w:val="single" w:sz="6" w:space="0" w:color="AFA9B4"/>
                                    <w:bottom w:val="single" w:sz="6" w:space="0" w:color="AFA9B4"/>
                                    <w:right w:val="single" w:sz="6" w:space="0" w:color="AFA9B4"/>
                                  </w:divBdr>
                                  <w:divsChild>
                                    <w:div w:id="1474247940">
                                      <w:marLeft w:val="0"/>
                                      <w:marRight w:val="0"/>
                                      <w:marTop w:val="0"/>
                                      <w:marBottom w:val="0"/>
                                      <w:divBdr>
                                        <w:top w:val="none" w:sz="0" w:space="0" w:color="auto"/>
                                        <w:left w:val="none" w:sz="0" w:space="0" w:color="auto"/>
                                        <w:bottom w:val="none" w:sz="0" w:space="0" w:color="auto"/>
                                        <w:right w:val="none" w:sz="0" w:space="0" w:color="auto"/>
                                      </w:divBdr>
                                      <w:divsChild>
                                        <w:div w:id="1807044953">
                                          <w:marLeft w:val="218"/>
                                          <w:marRight w:val="218"/>
                                          <w:marTop w:val="218"/>
                                          <w:marBottom w:val="100"/>
                                          <w:divBdr>
                                            <w:top w:val="none" w:sz="0" w:space="0" w:color="auto"/>
                                            <w:left w:val="none" w:sz="0" w:space="0" w:color="auto"/>
                                            <w:bottom w:val="none" w:sz="0" w:space="0" w:color="auto"/>
                                            <w:right w:val="none" w:sz="0" w:space="0" w:color="auto"/>
                                          </w:divBdr>
                                          <w:divsChild>
                                            <w:div w:id="1452899293">
                                              <w:marLeft w:val="0"/>
                                              <w:marRight w:val="0"/>
                                              <w:marTop w:val="0"/>
                                              <w:marBottom w:val="0"/>
                                              <w:divBdr>
                                                <w:top w:val="none" w:sz="0" w:space="0" w:color="auto"/>
                                                <w:left w:val="none" w:sz="0" w:space="0" w:color="auto"/>
                                                <w:bottom w:val="none" w:sz="0" w:space="0" w:color="auto"/>
                                                <w:right w:val="none" w:sz="0" w:space="0" w:color="auto"/>
                                              </w:divBdr>
                                              <w:divsChild>
                                                <w:div w:id="96076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6467336">
      <w:bodyDiv w:val="1"/>
      <w:marLeft w:val="0"/>
      <w:marRight w:val="0"/>
      <w:marTop w:val="0"/>
      <w:marBottom w:val="0"/>
      <w:divBdr>
        <w:top w:val="none" w:sz="0" w:space="0" w:color="auto"/>
        <w:left w:val="none" w:sz="0" w:space="0" w:color="auto"/>
        <w:bottom w:val="none" w:sz="0" w:space="0" w:color="auto"/>
        <w:right w:val="none" w:sz="0" w:space="0" w:color="auto"/>
      </w:divBdr>
      <w:divsChild>
        <w:div w:id="584843928">
          <w:marLeft w:val="0"/>
          <w:marRight w:val="0"/>
          <w:marTop w:val="0"/>
          <w:marBottom w:val="0"/>
          <w:divBdr>
            <w:top w:val="none" w:sz="0" w:space="0" w:color="auto"/>
            <w:left w:val="none" w:sz="0" w:space="0" w:color="auto"/>
            <w:bottom w:val="none" w:sz="0" w:space="0" w:color="auto"/>
            <w:right w:val="none" w:sz="0" w:space="0" w:color="auto"/>
          </w:divBdr>
          <w:divsChild>
            <w:div w:id="1234318731">
              <w:marLeft w:val="0"/>
              <w:marRight w:val="0"/>
              <w:marTop w:val="0"/>
              <w:marBottom w:val="0"/>
              <w:divBdr>
                <w:top w:val="none" w:sz="0" w:space="0" w:color="auto"/>
                <w:left w:val="none" w:sz="0" w:space="0" w:color="auto"/>
                <w:bottom w:val="none" w:sz="0" w:space="0" w:color="auto"/>
                <w:right w:val="none" w:sz="0" w:space="0" w:color="auto"/>
              </w:divBdr>
              <w:divsChild>
                <w:div w:id="1715502291">
                  <w:marLeft w:val="0"/>
                  <w:marRight w:val="0"/>
                  <w:marTop w:val="0"/>
                  <w:marBottom w:val="0"/>
                  <w:divBdr>
                    <w:top w:val="none" w:sz="0" w:space="0" w:color="auto"/>
                    <w:left w:val="none" w:sz="0" w:space="0" w:color="auto"/>
                    <w:bottom w:val="none" w:sz="0" w:space="0" w:color="auto"/>
                    <w:right w:val="none" w:sz="0" w:space="0" w:color="auto"/>
                  </w:divBdr>
                  <w:divsChild>
                    <w:div w:id="591359520">
                      <w:marLeft w:val="0"/>
                      <w:marRight w:val="0"/>
                      <w:marTop w:val="0"/>
                      <w:marBottom w:val="0"/>
                      <w:divBdr>
                        <w:top w:val="none" w:sz="0" w:space="0" w:color="auto"/>
                        <w:left w:val="none" w:sz="0" w:space="0" w:color="auto"/>
                        <w:bottom w:val="none" w:sz="0" w:space="0" w:color="auto"/>
                        <w:right w:val="none" w:sz="0" w:space="0" w:color="auto"/>
                      </w:divBdr>
                      <w:divsChild>
                        <w:div w:id="831801837">
                          <w:marLeft w:val="0"/>
                          <w:marRight w:val="0"/>
                          <w:marTop w:val="0"/>
                          <w:marBottom w:val="0"/>
                          <w:divBdr>
                            <w:top w:val="single" w:sz="6" w:space="0" w:color="AFA9B4"/>
                            <w:left w:val="single" w:sz="6" w:space="0" w:color="AFA9B4"/>
                            <w:bottom w:val="single" w:sz="6" w:space="0" w:color="AFA9B4"/>
                            <w:right w:val="single" w:sz="6" w:space="0" w:color="AFA9B4"/>
                          </w:divBdr>
                          <w:divsChild>
                            <w:div w:id="1789661593">
                              <w:marLeft w:val="0"/>
                              <w:marRight w:val="0"/>
                              <w:marTop w:val="0"/>
                              <w:marBottom w:val="0"/>
                              <w:divBdr>
                                <w:top w:val="none" w:sz="0" w:space="0" w:color="auto"/>
                                <w:left w:val="none" w:sz="0" w:space="0" w:color="auto"/>
                                <w:bottom w:val="none" w:sz="0" w:space="0" w:color="auto"/>
                                <w:right w:val="none" w:sz="0" w:space="0" w:color="auto"/>
                              </w:divBdr>
                              <w:divsChild>
                                <w:div w:id="232010692">
                                  <w:marLeft w:val="0"/>
                                  <w:marRight w:val="0"/>
                                  <w:marTop w:val="0"/>
                                  <w:marBottom w:val="0"/>
                                  <w:divBdr>
                                    <w:top w:val="none" w:sz="0" w:space="0" w:color="auto"/>
                                    <w:left w:val="none" w:sz="0" w:space="0" w:color="auto"/>
                                    <w:bottom w:val="none" w:sz="0" w:space="0" w:color="auto"/>
                                    <w:right w:val="none" w:sz="0" w:space="0" w:color="auto"/>
                                  </w:divBdr>
                                  <w:divsChild>
                                    <w:div w:id="1310939476">
                                      <w:marLeft w:val="0"/>
                                      <w:marRight w:val="0"/>
                                      <w:marTop w:val="0"/>
                                      <w:marBottom w:val="0"/>
                                      <w:divBdr>
                                        <w:top w:val="none" w:sz="0" w:space="0" w:color="auto"/>
                                        <w:left w:val="none" w:sz="0" w:space="0" w:color="auto"/>
                                        <w:bottom w:val="none" w:sz="0" w:space="0" w:color="auto"/>
                                        <w:right w:val="none" w:sz="0" w:space="0" w:color="auto"/>
                                      </w:divBdr>
                                      <w:divsChild>
                                        <w:div w:id="19667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0051278">
      <w:bodyDiv w:val="1"/>
      <w:marLeft w:val="0"/>
      <w:marRight w:val="0"/>
      <w:marTop w:val="0"/>
      <w:marBottom w:val="0"/>
      <w:divBdr>
        <w:top w:val="none" w:sz="0" w:space="0" w:color="auto"/>
        <w:left w:val="none" w:sz="0" w:space="0" w:color="auto"/>
        <w:bottom w:val="none" w:sz="0" w:space="0" w:color="auto"/>
        <w:right w:val="none" w:sz="0" w:space="0" w:color="auto"/>
      </w:divBdr>
      <w:divsChild>
        <w:div w:id="1490558034">
          <w:marLeft w:val="0"/>
          <w:marRight w:val="0"/>
          <w:marTop w:val="0"/>
          <w:marBottom w:val="0"/>
          <w:divBdr>
            <w:top w:val="none" w:sz="0" w:space="0" w:color="auto"/>
            <w:left w:val="none" w:sz="0" w:space="0" w:color="auto"/>
            <w:bottom w:val="none" w:sz="0" w:space="0" w:color="auto"/>
            <w:right w:val="none" w:sz="0" w:space="0" w:color="auto"/>
          </w:divBdr>
          <w:divsChild>
            <w:div w:id="899754232">
              <w:marLeft w:val="0"/>
              <w:marRight w:val="0"/>
              <w:marTop w:val="0"/>
              <w:marBottom w:val="0"/>
              <w:divBdr>
                <w:top w:val="none" w:sz="0" w:space="0" w:color="auto"/>
                <w:left w:val="none" w:sz="0" w:space="0" w:color="auto"/>
                <w:bottom w:val="none" w:sz="0" w:space="0" w:color="auto"/>
                <w:right w:val="none" w:sz="0" w:space="0" w:color="auto"/>
              </w:divBdr>
              <w:divsChild>
                <w:div w:id="241717085">
                  <w:marLeft w:val="0"/>
                  <w:marRight w:val="0"/>
                  <w:marTop w:val="0"/>
                  <w:marBottom w:val="0"/>
                  <w:divBdr>
                    <w:top w:val="none" w:sz="0" w:space="0" w:color="auto"/>
                    <w:left w:val="none" w:sz="0" w:space="0" w:color="auto"/>
                    <w:bottom w:val="none" w:sz="0" w:space="0" w:color="auto"/>
                    <w:right w:val="none" w:sz="0" w:space="0" w:color="auto"/>
                  </w:divBdr>
                  <w:divsChild>
                    <w:div w:id="1297376510">
                      <w:marLeft w:val="0"/>
                      <w:marRight w:val="0"/>
                      <w:marTop w:val="0"/>
                      <w:marBottom w:val="0"/>
                      <w:divBdr>
                        <w:top w:val="none" w:sz="0" w:space="0" w:color="auto"/>
                        <w:left w:val="none" w:sz="0" w:space="0" w:color="auto"/>
                        <w:bottom w:val="none" w:sz="0" w:space="0" w:color="auto"/>
                        <w:right w:val="none" w:sz="0" w:space="0" w:color="auto"/>
                      </w:divBdr>
                      <w:divsChild>
                        <w:div w:id="435829793">
                          <w:marLeft w:val="0"/>
                          <w:marRight w:val="0"/>
                          <w:marTop w:val="0"/>
                          <w:marBottom w:val="0"/>
                          <w:divBdr>
                            <w:top w:val="none" w:sz="0" w:space="0" w:color="auto"/>
                            <w:left w:val="none" w:sz="0" w:space="0" w:color="auto"/>
                            <w:bottom w:val="none" w:sz="0" w:space="0" w:color="auto"/>
                            <w:right w:val="none" w:sz="0" w:space="0" w:color="auto"/>
                          </w:divBdr>
                          <w:divsChild>
                            <w:div w:id="59250136">
                              <w:marLeft w:val="0"/>
                              <w:marRight w:val="0"/>
                              <w:marTop w:val="0"/>
                              <w:marBottom w:val="0"/>
                              <w:divBdr>
                                <w:top w:val="none" w:sz="0" w:space="0" w:color="auto"/>
                                <w:left w:val="none" w:sz="0" w:space="0" w:color="auto"/>
                                <w:bottom w:val="none" w:sz="0" w:space="0" w:color="auto"/>
                                <w:right w:val="none" w:sz="0" w:space="0" w:color="auto"/>
                              </w:divBdr>
                              <w:divsChild>
                                <w:div w:id="114174675">
                                  <w:marLeft w:val="0"/>
                                  <w:marRight w:val="0"/>
                                  <w:marTop w:val="0"/>
                                  <w:marBottom w:val="0"/>
                                  <w:divBdr>
                                    <w:top w:val="none" w:sz="0" w:space="0" w:color="auto"/>
                                    <w:left w:val="none" w:sz="0" w:space="0" w:color="auto"/>
                                    <w:bottom w:val="none" w:sz="0" w:space="0" w:color="auto"/>
                                    <w:right w:val="none" w:sz="0" w:space="0" w:color="auto"/>
                                  </w:divBdr>
                                  <w:divsChild>
                                    <w:div w:id="381445057">
                                      <w:marLeft w:val="0"/>
                                      <w:marRight w:val="0"/>
                                      <w:marTop w:val="0"/>
                                      <w:marBottom w:val="0"/>
                                      <w:divBdr>
                                        <w:top w:val="none" w:sz="0" w:space="0" w:color="auto"/>
                                        <w:left w:val="none" w:sz="0" w:space="0" w:color="auto"/>
                                        <w:bottom w:val="none" w:sz="0" w:space="0" w:color="auto"/>
                                        <w:right w:val="none" w:sz="0" w:space="0" w:color="auto"/>
                                      </w:divBdr>
                                      <w:divsChild>
                                        <w:div w:id="575633650">
                                          <w:marLeft w:val="0"/>
                                          <w:marRight w:val="0"/>
                                          <w:marTop w:val="0"/>
                                          <w:marBottom w:val="0"/>
                                          <w:divBdr>
                                            <w:top w:val="none" w:sz="0" w:space="0" w:color="auto"/>
                                            <w:left w:val="none" w:sz="0" w:space="0" w:color="auto"/>
                                            <w:bottom w:val="none" w:sz="0" w:space="0" w:color="auto"/>
                                            <w:right w:val="none" w:sz="0" w:space="0" w:color="auto"/>
                                          </w:divBdr>
                                          <w:divsChild>
                                            <w:div w:id="1624002256">
                                              <w:marLeft w:val="0"/>
                                              <w:marRight w:val="0"/>
                                              <w:marTop w:val="0"/>
                                              <w:marBottom w:val="0"/>
                                              <w:divBdr>
                                                <w:top w:val="none" w:sz="0" w:space="0" w:color="auto"/>
                                                <w:left w:val="none" w:sz="0" w:space="0" w:color="auto"/>
                                                <w:bottom w:val="none" w:sz="0" w:space="0" w:color="auto"/>
                                                <w:right w:val="none" w:sz="0" w:space="0" w:color="auto"/>
                                              </w:divBdr>
                                              <w:divsChild>
                                                <w:div w:id="1837721740">
                                                  <w:marLeft w:val="0"/>
                                                  <w:marRight w:val="0"/>
                                                  <w:marTop w:val="0"/>
                                                  <w:marBottom w:val="0"/>
                                                  <w:divBdr>
                                                    <w:top w:val="none" w:sz="0" w:space="0" w:color="auto"/>
                                                    <w:left w:val="none" w:sz="0" w:space="0" w:color="auto"/>
                                                    <w:bottom w:val="none" w:sz="0" w:space="0" w:color="auto"/>
                                                    <w:right w:val="none" w:sz="0" w:space="0" w:color="auto"/>
                                                  </w:divBdr>
                                                  <w:divsChild>
                                                    <w:div w:id="1383209955">
                                                      <w:marLeft w:val="0"/>
                                                      <w:marRight w:val="430"/>
                                                      <w:marTop w:val="0"/>
                                                      <w:marBottom w:val="0"/>
                                                      <w:divBdr>
                                                        <w:top w:val="none" w:sz="0" w:space="0" w:color="auto"/>
                                                        <w:left w:val="none" w:sz="0" w:space="0" w:color="auto"/>
                                                        <w:bottom w:val="none" w:sz="0" w:space="0" w:color="auto"/>
                                                        <w:right w:val="none" w:sz="0" w:space="0" w:color="auto"/>
                                                      </w:divBdr>
                                                      <w:divsChild>
                                                        <w:div w:id="2098476898">
                                                          <w:marLeft w:val="0"/>
                                                          <w:marRight w:val="0"/>
                                                          <w:marTop w:val="0"/>
                                                          <w:marBottom w:val="0"/>
                                                          <w:divBdr>
                                                            <w:top w:val="none" w:sz="0" w:space="0" w:color="auto"/>
                                                            <w:left w:val="none" w:sz="0" w:space="0" w:color="auto"/>
                                                            <w:bottom w:val="none" w:sz="0" w:space="0" w:color="auto"/>
                                                            <w:right w:val="none" w:sz="0" w:space="0" w:color="auto"/>
                                                          </w:divBdr>
                                                          <w:divsChild>
                                                            <w:div w:id="1433210023">
                                                              <w:marLeft w:val="0"/>
                                                              <w:marRight w:val="0"/>
                                                              <w:marTop w:val="0"/>
                                                              <w:marBottom w:val="0"/>
                                                              <w:divBdr>
                                                                <w:top w:val="none" w:sz="0" w:space="0" w:color="auto"/>
                                                                <w:left w:val="none" w:sz="0" w:space="0" w:color="auto"/>
                                                                <w:bottom w:val="none" w:sz="0" w:space="0" w:color="auto"/>
                                                                <w:right w:val="none" w:sz="0" w:space="0" w:color="auto"/>
                                                              </w:divBdr>
                                                              <w:divsChild>
                                                                <w:div w:id="266545611">
                                                                  <w:marLeft w:val="0"/>
                                                                  <w:marRight w:val="0"/>
                                                                  <w:marTop w:val="0"/>
                                                                  <w:marBottom w:val="0"/>
                                                                  <w:divBdr>
                                                                    <w:top w:val="none" w:sz="0" w:space="0" w:color="auto"/>
                                                                    <w:left w:val="none" w:sz="0" w:space="0" w:color="auto"/>
                                                                    <w:bottom w:val="none" w:sz="0" w:space="0" w:color="auto"/>
                                                                    <w:right w:val="none" w:sz="0" w:space="0" w:color="auto"/>
                                                                  </w:divBdr>
                                                                  <w:divsChild>
                                                                    <w:div w:id="729035089">
                                                                      <w:marLeft w:val="0"/>
                                                                      <w:marRight w:val="0"/>
                                                                      <w:marTop w:val="0"/>
                                                                      <w:marBottom w:val="516"/>
                                                                      <w:divBdr>
                                                                        <w:top w:val="single" w:sz="8" w:space="0" w:color="CCCCCC"/>
                                                                        <w:left w:val="none" w:sz="0" w:space="0" w:color="auto"/>
                                                                        <w:bottom w:val="none" w:sz="0" w:space="0" w:color="auto"/>
                                                                        <w:right w:val="none" w:sz="0" w:space="0" w:color="auto"/>
                                                                      </w:divBdr>
                                                                      <w:divsChild>
                                                                        <w:div w:id="2072386112">
                                                                          <w:marLeft w:val="0"/>
                                                                          <w:marRight w:val="0"/>
                                                                          <w:marTop w:val="0"/>
                                                                          <w:marBottom w:val="0"/>
                                                                          <w:divBdr>
                                                                            <w:top w:val="none" w:sz="0" w:space="0" w:color="auto"/>
                                                                            <w:left w:val="none" w:sz="0" w:space="0" w:color="auto"/>
                                                                            <w:bottom w:val="none" w:sz="0" w:space="0" w:color="auto"/>
                                                                            <w:right w:val="none" w:sz="0" w:space="0" w:color="auto"/>
                                                                          </w:divBdr>
                                                                          <w:divsChild>
                                                                            <w:div w:id="526020936">
                                                                              <w:marLeft w:val="0"/>
                                                                              <w:marRight w:val="0"/>
                                                                              <w:marTop w:val="0"/>
                                                                              <w:marBottom w:val="0"/>
                                                                              <w:divBdr>
                                                                                <w:top w:val="none" w:sz="0" w:space="0" w:color="auto"/>
                                                                                <w:left w:val="none" w:sz="0" w:space="0" w:color="auto"/>
                                                                                <w:bottom w:val="none" w:sz="0" w:space="0" w:color="auto"/>
                                                                                <w:right w:val="none" w:sz="0" w:space="0" w:color="auto"/>
                                                                              </w:divBdr>
                                                                              <w:divsChild>
                                                                                <w:div w:id="1054696179">
                                                                                  <w:marLeft w:val="0"/>
                                                                                  <w:marRight w:val="0"/>
                                                                                  <w:marTop w:val="0"/>
                                                                                  <w:marBottom w:val="0"/>
                                                                                  <w:divBdr>
                                                                                    <w:top w:val="none" w:sz="0" w:space="0" w:color="auto"/>
                                                                                    <w:left w:val="none" w:sz="0" w:space="0" w:color="auto"/>
                                                                                    <w:bottom w:val="none" w:sz="0" w:space="0" w:color="auto"/>
                                                                                    <w:right w:val="none" w:sz="0" w:space="0" w:color="auto"/>
                                                                                  </w:divBdr>
                                                                                  <w:divsChild>
                                                                                    <w:div w:id="1804882291">
                                                                                      <w:marLeft w:val="0"/>
                                                                                      <w:marRight w:val="0"/>
                                                                                      <w:marTop w:val="0"/>
                                                                                      <w:marBottom w:val="0"/>
                                                                                      <w:divBdr>
                                                                                        <w:top w:val="none" w:sz="0" w:space="0" w:color="auto"/>
                                                                                        <w:left w:val="none" w:sz="0" w:space="0" w:color="auto"/>
                                                                                        <w:bottom w:val="none" w:sz="0" w:space="0" w:color="auto"/>
                                                                                        <w:right w:val="none" w:sz="0" w:space="0" w:color="auto"/>
                                                                                      </w:divBdr>
                                                                                      <w:divsChild>
                                                                                        <w:div w:id="1478109540">
                                                                                          <w:marLeft w:val="0"/>
                                                                                          <w:marRight w:val="0"/>
                                                                                          <w:marTop w:val="0"/>
                                                                                          <w:marBottom w:val="0"/>
                                                                                          <w:divBdr>
                                                                                            <w:top w:val="none" w:sz="0" w:space="0" w:color="auto"/>
                                                                                            <w:left w:val="none" w:sz="0" w:space="0" w:color="auto"/>
                                                                                            <w:bottom w:val="none" w:sz="0" w:space="0" w:color="auto"/>
                                                                                            <w:right w:val="none" w:sz="0" w:space="0" w:color="auto"/>
                                                                                          </w:divBdr>
                                                                                          <w:divsChild>
                                                                                            <w:div w:id="1410881838">
                                                                                              <w:marLeft w:val="0"/>
                                                                                              <w:marRight w:val="0"/>
                                                                                              <w:marTop w:val="0"/>
                                                                                              <w:marBottom w:val="0"/>
                                                                                              <w:divBdr>
                                                                                                <w:top w:val="none" w:sz="0" w:space="0" w:color="auto"/>
                                                                                                <w:left w:val="none" w:sz="0" w:space="0" w:color="auto"/>
                                                                                                <w:bottom w:val="none" w:sz="0" w:space="0" w:color="auto"/>
                                                                                                <w:right w:val="none" w:sz="0" w:space="0" w:color="auto"/>
                                                                                              </w:divBdr>
                                                                                              <w:divsChild>
                                                                                                <w:div w:id="105015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4334748">
      <w:bodyDiv w:val="1"/>
      <w:marLeft w:val="0"/>
      <w:marRight w:val="0"/>
      <w:marTop w:val="0"/>
      <w:marBottom w:val="0"/>
      <w:divBdr>
        <w:top w:val="none" w:sz="0" w:space="0" w:color="auto"/>
        <w:left w:val="none" w:sz="0" w:space="0" w:color="auto"/>
        <w:bottom w:val="none" w:sz="0" w:space="0" w:color="auto"/>
        <w:right w:val="none" w:sz="0" w:space="0" w:color="auto"/>
      </w:divBdr>
      <w:divsChild>
        <w:div w:id="574557481">
          <w:marLeft w:val="0"/>
          <w:marRight w:val="0"/>
          <w:marTop w:val="0"/>
          <w:marBottom w:val="0"/>
          <w:divBdr>
            <w:top w:val="none" w:sz="0" w:space="0" w:color="auto"/>
            <w:left w:val="none" w:sz="0" w:space="0" w:color="auto"/>
            <w:bottom w:val="none" w:sz="0" w:space="0" w:color="auto"/>
            <w:right w:val="none" w:sz="0" w:space="0" w:color="auto"/>
          </w:divBdr>
          <w:divsChild>
            <w:div w:id="1251581">
              <w:marLeft w:val="0"/>
              <w:marRight w:val="0"/>
              <w:marTop w:val="280"/>
              <w:marBottom w:val="280"/>
              <w:divBdr>
                <w:top w:val="none" w:sz="0" w:space="0" w:color="auto"/>
                <w:left w:val="none" w:sz="0" w:space="0" w:color="auto"/>
                <w:bottom w:val="none" w:sz="0" w:space="0" w:color="auto"/>
                <w:right w:val="none" w:sz="0" w:space="0" w:color="auto"/>
              </w:divBdr>
            </w:div>
            <w:div w:id="410541177">
              <w:marLeft w:val="0"/>
              <w:marRight w:val="0"/>
              <w:marTop w:val="280"/>
              <w:marBottom w:val="280"/>
              <w:divBdr>
                <w:top w:val="none" w:sz="0" w:space="0" w:color="auto"/>
                <w:left w:val="none" w:sz="0" w:space="0" w:color="auto"/>
                <w:bottom w:val="none" w:sz="0" w:space="0" w:color="auto"/>
                <w:right w:val="none" w:sz="0" w:space="0" w:color="auto"/>
              </w:divBdr>
            </w:div>
            <w:div w:id="631404706">
              <w:marLeft w:val="0"/>
              <w:marRight w:val="0"/>
              <w:marTop w:val="280"/>
              <w:marBottom w:val="280"/>
              <w:divBdr>
                <w:top w:val="none" w:sz="0" w:space="0" w:color="auto"/>
                <w:left w:val="none" w:sz="0" w:space="0" w:color="auto"/>
                <w:bottom w:val="none" w:sz="0" w:space="0" w:color="auto"/>
                <w:right w:val="none" w:sz="0" w:space="0" w:color="auto"/>
              </w:divBdr>
            </w:div>
            <w:div w:id="790174579">
              <w:marLeft w:val="0"/>
              <w:marRight w:val="0"/>
              <w:marTop w:val="280"/>
              <w:marBottom w:val="280"/>
              <w:divBdr>
                <w:top w:val="none" w:sz="0" w:space="0" w:color="auto"/>
                <w:left w:val="none" w:sz="0" w:space="0" w:color="auto"/>
                <w:bottom w:val="none" w:sz="0" w:space="0" w:color="auto"/>
                <w:right w:val="none" w:sz="0" w:space="0" w:color="auto"/>
              </w:divBdr>
            </w:div>
            <w:div w:id="973603928">
              <w:marLeft w:val="0"/>
              <w:marRight w:val="0"/>
              <w:marTop w:val="280"/>
              <w:marBottom w:val="280"/>
              <w:divBdr>
                <w:top w:val="none" w:sz="0" w:space="0" w:color="auto"/>
                <w:left w:val="none" w:sz="0" w:space="0" w:color="auto"/>
                <w:bottom w:val="none" w:sz="0" w:space="0" w:color="auto"/>
                <w:right w:val="none" w:sz="0" w:space="0" w:color="auto"/>
              </w:divBdr>
            </w:div>
            <w:div w:id="1080903058">
              <w:marLeft w:val="0"/>
              <w:marRight w:val="0"/>
              <w:marTop w:val="280"/>
              <w:marBottom w:val="280"/>
              <w:divBdr>
                <w:top w:val="none" w:sz="0" w:space="0" w:color="auto"/>
                <w:left w:val="none" w:sz="0" w:space="0" w:color="auto"/>
                <w:bottom w:val="none" w:sz="0" w:space="0" w:color="auto"/>
                <w:right w:val="none" w:sz="0" w:space="0" w:color="auto"/>
              </w:divBdr>
            </w:div>
            <w:div w:id="1340236102">
              <w:marLeft w:val="0"/>
              <w:marRight w:val="0"/>
              <w:marTop w:val="280"/>
              <w:marBottom w:val="280"/>
              <w:divBdr>
                <w:top w:val="none" w:sz="0" w:space="0" w:color="auto"/>
                <w:left w:val="none" w:sz="0" w:space="0" w:color="auto"/>
                <w:bottom w:val="none" w:sz="0" w:space="0" w:color="auto"/>
                <w:right w:val="none" w:sz="0" w:space="0" w:color="auto"/>
              </w:divBdr>
            </w:div>
            <w:div w:id="1378554662">
              <w:marLeft w:val="0"/>
              <w:marRight w:val="0"/>
              <w:marTop w:val="280"/>
              <w:marBottom w:val="280"/>
              <w:divBdr>
                <w:top w:val="none" w:sz="0" w:space="0" w:color="auto"/>
                <w:left w:val="none" w:sz="0" w:space="0" w:color="auto"/>
                <w:bottom w:val="none" w:sz="0" w:space="0" w:color="auto"/>
                <w:right w:val="none" w:sz="0" w:space="0" w:color="auto"/>
              </w:divBdr>
            </w:div>
            <w:div w:id="2031950718">
              <w:marLeft w:val="0"/>
              <w:marRight w:val="0"/>
              <w:marTop w:val="280"/>
              <w:marBottom w:val="280"/>
              <w:divBdr>
                <w:top w:val="none" w:sz="0" w:space="0" w:color="auto"/>
                <w:left w:val="none" w:sz="0" w:space="0" w:color="auto"/>
                <w:bottom w:val="none" w:sz="0" w:space="0" w:color="auto"/>
                <w:right w:val="none" w:sz="0" w:space="0" w:color="auto"/>
              </w:divBdr>
            </w:div>
            <w:div w:id="2136679666">
              <w:marLeft w:val="0"/>
              <w:marRight w:val="0"/>
              <w:marTop w:val="280"/>
              <w:marBottom w:val="280"/>
              <w:divBdr>
                <w:top w:val="none" w:sz="0" w:space="0" w:color="auto"/>
                <w:left w:val="none" w:sz="0" w:space="0" w:color="auto"/>
                <w:bottom w:val="none" w:sz="0" w:space="0" w:color="auto"/>
                <w:right w:val="none" w:sz="0" w:space="0" w:color="auto"/>
              </w:divBdr>
            </w:div>
            <w:div w:id="214735532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2086757214">
      <w:bodyDiv w:val="1"/>
      <w:marLeft w:val="0"/>
      <w:marRight w:val="0"/>
      <w:marTop w:val="0"/>
      <w:marBottom w:val="0"/>
      <w:divBdr>
        <w:top w:val="none" w:sz="0" w:space="0" w:color="auto"/>
        <w:left w:val="none" w:sz="0" w:space="0" w:color="auto"/>
        <w:bottom w:val="none" w:sz="0" w:space="0" w:color="auto"/>
        <w:right w:val="none" w:sz="0" w:space="0" w:color="auto"/>
      </w:divBdr>
    </w:div>
    <w:div w:id="2097943863">
      <w:bodyDiv w:val="1"/>
      <w:marLeft w:val="0"/>
      <w:marRight w:val="0"/>
      <w:marTop w:val="0"/>
      <w:marBottom w:val="0"/>
      <w:divBdr>
        <w:top w:val="none" w:sz="0" w:space="0" w:color="auto"/>
        <w:left w:val="none" w:sz="0" w:space="0" w:color="auto"/>
        <w:bottom w:val="none" w:sz="0" w:space="0" w:color="auto"/>
        <w:right w:val="none" w:sz="0" w:space="0" w:color="auto"/>
      </w:divBdr>
      <w:divsChild>
        <w:div w:id="930889">
          <w:marLeft w:val="284"/>
          <w:marRight w:val="0"/>
          <w:marTop w:val="0"/>
          <w:marBottom w:val="0"/>
          <w:divBdr>
            <w:top w:val="none" w:sz="0" w:space="0" w:color="auto"/>
            <w:left w:val="none" w:sz="0" w:space="0" w:color="auto"/>
            <w:bottom w:val="none" w:sz="0" w:space="0" w:color="auto"/>
            <w:right w:val="none" w:sz="0" w:space="0" w:color="auto"/>
          </w:divBdr>
        </w:div>
        <w:div w:id="169755556">
          <w:marLeft w:val="284"/>
          <w:marRight w:val="0"/>
          <w:marTop w:val="0"/>
          <w:marBottom w:val="0"/>
          <w:divBdr>
            <w:top w:val="none" w:sz="0" w:space="0" w:color="auto"/>
            <w:left w:val="none" w:sz="0" w:space="0" w:color="auto"/>
            <w:bottom w:val="none" w:sz="0" w:space="0" w:color="auto"/>
            <w:right w:val="none" w:sz="0" w:space="0" w:color="auto"/>
          </w:divBdr>
        </w:div>
      </w:divsChild>
    </w:div>
    <w:div w:id="2100102739">
      <w:bodyDiv w:val="1"/>
      <w:marLeft w:val="0"/>
      <w:marRight w:val="0"/>
      <w:marTop w:val="0"/>
      <w:marBottom w:val="0"/>
      <w:divBdr>
        <w:top w:val="none" w:sz="0" w:space="0" w:color="auto"/>
        <w:left w:val="none" w:sz="0" w:space="0" w:color="auto"/>
        <w:bottom w:val="none" w:sz="0" w:space="0" w:color="auto"/>
        <w:right w:val="none" w:sz="0" w:space="0" w:color="auto"/>
      </w:divBdr>
    </w:div>
    <w:div w:id="2125731603">
      <w:bodyDiv w:val="1"/>
      <w:marLeft w:val="0"/>
      <w:marRight w:val="0"/>
      <w:marTop w:val="0"/>
      <w:marBottom w:val="0"/>
      <w:divBdr>
        <w:top w:val="none" w:sz="0" w:space="0" w:color="auto"/>
        <w:left w:val="none" w:sz="0" w:space="0" w:color="auto"/>
        <w:bottom w:val="none" w:sz="0" w:space="0" w:color="auto"/>
        <w:right w:val="none" w:sz="0" w:space="0" w:color="auto"/>
      </w:divBdr>
      <w:divsChild>
        <w:div w:id="2979046">
          <w:marLeft w:val="0"/>
          <w:marRight w:val="0"/>
          <w:marTop w:val="0"/>
          <w:marBottom w:val="0"/>
          <w:divBdr>
            <w:top w:val="none" w:sz="0" w:space="0" w:color="auto"/>
            <w:left w:val="none" w:sz="0" w:space="0" w:color="auto"/>
            <w:bottom w:val="none" w:sz="0" w:space="0" w:color="auto"/>
            <w:right w:val="none" w:sz="0" w:space="0" w:color="auto"/>
          </w:divBdr>
        </w:div>
        <w:div w:id="210506107">
          <w:marLeft w:val="0"/>
          <w:marRight w:val="0"/>
          <w:marTop w:val="0"/>
          <w:marBottom w:val="0"/>
          <w:divBdr>
            <w:top w:val="none" w:sz="0" w:space="0" w:color="auto"/>
            <w:left w:val="none" w:sz="0" w:space="0" w:color="auto"/>
            <w:bottom w:val="none" w:sz="0" w:space="0" w:color="auto"/>
            <w:right w:val="none" w:sz="0" w:space="0" w:color="auto"/>
          </w:divBdr>
        </w:div>
        <w:div w:id="451556893">
          <w:marLeft w:val="0"/>
          <w:marRight w:val="0"/>
          <w:marTop w:val="0"/>
          <w:marBottom w:val="0"/>
          <w:divBdr>
            <w:top w:val="none" w:sz="0" w:space="0" w:color="auto"/>
            <w:left w:val="none" w:sz="0" w:space="0" w:color="auto"/>
            <w:bottom w:val="none" w:sz="0" w:space="0" w:color="auto"/>
            <w:right w:val="none" w:sz="0" w:space="0" w:color="auto"/>
          </w:divBdr>
        </w:div>
        <w:div w:id="679091126">
          <w:marLeft w:val="0"/>
          <w:marRight w:val="0"/>
          <w:marTop w:val="0"/>
          <w:marBottom w:val="0"/>
          <w:divBdr>
            <w:top w:val="none" w:sz="0" w:space="0" w:color="auto"/>
            <w:left w:val="none" w:sz="0" w:space="0" w:color="auto"/>
            <w:bottom w:val="none" w:sz="0" w:space="0" w:color="auto"/>
            <w:right w:val="none" w:sz="0" w:space="0" w:color="auto"/>
          </w:divBdr>
        </w:div>
        <w:div w:id="970018561">
          <w:marLeft w:val="0"/>
          <w:marRight w:val="0"/>
          <w:marTop w:val="0"/>
          <w:marBottom w:val="0"/>
          <w:divBdr>
            <w:top w:val="none" w:sz="0" w:space="0" w:color="auto"/>
            <w:left w:val="none" w:sz="0" w:space="0" w:color="auto"/>
            <w:bottom w:val="none" w:sz="0" w:space="0" w:color="auto"/>
            <w:right w:val="none" w:sz="0" w:space="0" w:color="auto"/>
          </w:divBdr>
        </w:div>
        <w:div w:id="1406296649">
          <w:marLeft w:val="0"/>
          <w:marRight w:val="0"/>
          <w:marTop w:val="0"/>
          <w:marBottom w:val="0"/>
          <w:divBdr>
            <w:top w:val="none" w:sz="0" w:space="0" w:color="auto"/>
            <w:left w:val="none" w:sz="0" w:space="0" w:color="auto"/>
            <w:bottom w:val="none" w:sz="0" w:space="0" w:color="auto"/>
            <w:right w:val="none" w:sz="0" w:space="0" w:color="auto"/>
          </w:divBdr>
        </w:div>
        <w:div w:id="1874731410">
          <w:marLeft w:val="0"/>
          <w:marRight w:val="0"/>
          <w:marTop w:val="0"/>
          <w:marBottom w:val="0"/>
          <w:divBdr>
            <w:top w:val="none" w:sz="0" w:space="0" w:color="auto"/>
            <w:left w:val="none" w:sz="0" w:space="0" w:color="auto"/>
            <w:bottom w:val="none" w:sz="0" w:space="0" w:color="auto"/>
            <w:right w:val="none" w:sz="0" w:space="0" w:color="auto"/>
          </w:divBdr>
        </w:div>
      </w:divsChild>
    </w:div>
    <w:div w:id="21445371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eader" Target="header1.xml"/><Relationship Id="rId26" Type="http://schemas.openxmlformats.org/officeDocument/2006/relationships/hyperlink" Target="http://westhullladies.org.uk/races.htm" TargetMode="External"/><Relationship Id="rId39" Type="http://schemas.openxmlformats.org/officeDocument/2006/relationships/hyperlink" Target="http://www.robinhoodhalfmarathon.co.uk/" TargetMode="External"/><Relationship Id="rId21" Type="http://schemas.openxmlformats.org/officeDocument/2006/relationships/image" Target="media/image8.jpeg"/><Relationship Id="rId34" Type="http://schemas.openxmlformats.org/officeDocument/2006/relationships/hyperlink" Target="http://www.yorkvalehalf.com/" TargetMode="External"/><Relationship Id="rId42" Type="http://schemas.openxmlformats.org/officeDocument/2006/relationships/hyperlink" Target="https://endurancecui.active.com/event-reg/select-race?e=18724651" TargetMode="External"/><Relationship Id="rId47" Type="http://schemas.openxmlformats.org/officeDocument/2006/relationships/hyperlink" Target="http://www.bridlingtonrr.co.uk/BridhalfEntryForm.pdf" TargetMode="External"/><Relationship Id="rId50" Type="http://schemas.openxmlformats.org/officeDocument/2006/relationships/hyperlink" Target="https://www.runbritain.com/race/brigg-10-k-race-brigg-10k-poppy-race/entry" TargetMode="External"/><Relationship Id="rId55" Type="http://schemas.openxmlformats.org/officeDocument/2006/relationships/hyperlink" Target="http://niddvalleyroadrunners.co.uk/guy-fawkes-10/" TargetMode="External"/><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oter" Target="footer2.xml"/><Relationship Id="rId29" Type="http://schemas.openxmlformats.org/officeDocument/2006/relationships/hyperlink" Target="http://www.parkrun.org.uk/humberbridge/" TargetMode="External"/><Relationship Id="rId41" Type="http://schemas.openxmlformats.org/officeDocument/2006/relationships/hyperlink" Target="http://hillyhalfmarathon.wix.com/hillyhalf" TargetMode="External"/><Relationship Id="rId54" Type="http://schemas.openxmlformats.org/officeDocument/2006/relationships/hyperlink" Target="https://www.sportsentrysolutions.co.uk/new_race_page.php?recordID=724" TargetMode="External"/><Relationship Id="rId62" Type="http://schemas.openxmlformats.org/officeDocument/2006/relationships/hyperlink" Target="mailto:diazmaria@btinterne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stgiving.com/Sandra-Holdsworth/" TargetMode="External"/><Relationship Id="rId24" Type="http://schemas.openxmlformats.org/officeDocument/2006/relationships/image" Target="media/image11.jpeg"/><Relationship Id="rId32" Type="http://schemas.openxmlformats.org/officeDocument/2006/relationships/hyperlink" Target="http://heartresearch.org.uk/events/subwayfamily5k?dm_i=6ZV,3MH9P,K02LQ7,D0ZFO,1" TargetMode="External"/><Relationship Id="rId37" Type="http://schemas.openxmlformats.org/officeDocument/2006/relationships/hyperlink" Target="http://www.sharedhosting.org.uk/index.php/college_canter/" TargetMode="External"/><Relationship Id="rId40" Type="http://schemas.openxmlformats.org/officeDocument/2006/relationships/hyperlink" Target="http://www.robinhoodhalfmarathon.co.uk/" TargetMode="External"/><Relationship Id="rId45" Type="http://schemas.openxmlformats.org/officeDocument/2006/relationships/hyperlink" Target="http://www.westhullladies.org.uk/RACES/Gruesome-Twosome-entry-form-20151.doc" TargetMode="External"/><Relationship Id="rId53" Type="http://schemas.openxmlformats.org/officeDocument/2006/relationships/hyperlink" Target="http://www.barton-district-ac.co.uk/calendar/deepdale-dash" TargetMode="External"/><Relationship Id="rId58" Type="http://schemas.openxmlformats.org/officeDocument/2006/relationships/hyperlink" Target="https://www.runbritain.com/race/dalby-dash-10k-trail-race-dalby-dash-10k/entry"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jillfireblade@live.co.uk" TargetMode="External"/><Relationship Id="rId23" Type="http://schemas.openxmlformats.org/officeDocument/2006/relationships/image" Target="media/image10.jpeg"/><Relationship Id="rId28" Type="http://schemas.openxmlformats.org/officeDocument/2006/relationships/hyperlink" Target="http://www.parkrun.org.uk/peterpan/Home.aspx" TargetMode="External"/><Relationship Id="rId36" Type="http://schemas.openxmlformats.org/officeDocument/2006/relationships/hyperlink" Target="http://www.metrestomiles.co.uk/acatalog/Isle-of-Axholme-Half-Marathon.html" TargetMode="External"/><Relationship Id="rId49" Type="http://schemas.openxmlformats.org/officeDocument/2006/relationships/hyperlink" Target="http://www.brigg10k.co.uk/" TargetMode="External"/><Relationship Id="rId57" Type="http://schemas.openxmlformats.org/officeDocument/2006/relationships/hyperlink" Target="http://dalbydash.com/" TargetMode="External"/><Relationship Id="rId61" Type="http://schemas.openxmlformats.org/officeDocument/2006/relationships/hyperlink" Target="http://www.pbteamwear.co.uk/" TargetMode="Externa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hyperlink" Target="https://www.sportsentrysolutions.co.uk/new_race_page.php?recordID=474" TargetMode="External"/><Relationship Id="rId44" Type="http://schemas.openxmlformats.org/officeDocument/2006/relationships/hyperlink" Target="http://www.tape2tape.co.uk/events/gruesome-twosome" TargetMode="External"/><Relationship Id="rId52" Type="http://schemas.openxmlformats.org/officeDocument/2006/relationships/hyperlink" Target="http://www.westhullladies.org.uk/RACES/Haltemprice%2010K%202015.pdf" TargetMode="External"/><Relationship Id="rId60" Type="http://schemas.openxmlformats.org/officeDocument/2006/relationships/hyperlink" Target="http://www.ageuk.org.uk/get-involved/events-and-challenges/10k-races/event-entry-form/"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hyperlink" Target="http://www.parkrun.org.uk/hull/Home.aspx" TargetMode="External"/><Relationship Id="rId30" Type="http://schemas.openxmlformats.org/officeDocument/2006/relationships/hyperlink" Target="http://www.thehullmarathon.co.uk/" TargetMode="External"/><Relationship Id="rId35" Type="http://schemas.openxmlformats.org/officeDocument/2006/relationships/hyperlink" Target="http://www.metrestomiles.co.uk/acatalog/Isle-of-Axholme-Half-Marathon.html" TargetMode="External"/><Relationship Id="rId43" Type="http://schemas.openxmlformats.org/officeDocument/2006/relationships/hyperlink" Target="http://www.yorkshirecoast10k.co.uk/" TargetMode="External"/><Relationship Id="rId48" Type="http://schemas.openxmlformats.org/officeDocument/2006/relationships/hyperlink" Target="https://www.sportsentrysolutions.co.uk/new_race_page.php?recordID=624" TargetMode="External"/><Relationship Id="rId56" Type="http://schemas.openxmlformats.org/officeDocument/2006/relationships/hyperlink" Target="https://bookitzone.com/matthew_rickard_1/Pz2FFX" TargetMode="External"/><Relationship Id="rId64" Type="http://schemas.openxmlformats.org/officeDocument/2006/relationships/footer" Target="footer3.xml"/><Relationship Id="rId8" Type="http://schemas.openxmlformats.org/officeDocument/2006/relationships/image" Target="media/image1.jpg"/><Relationship Id="rId51" Type="http://schemas.openxmlformats.org/officeDocument/2006/relationships/hyperlink" Target="http://www.cityofhullac.co.uk/events/haltemprice-10k/v0vgo2k6bo813u4kdf5t5hoe04" TargetMode="External"/><Relationship Id="rId3" Type="http://schemas.openxmlformats.org/officeDocument/2006/relationships/styles" Target="styles.xml"/><Relationship Id="rId12" Type="http://schemas.openxmlformats.org/officeDocument/2006/relationships/hyperlink" Target="https://www.justgiving.com/TracyToner-HullMarathon/" TargetMode="External"/><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hyperlink" Target="https://www.eventbrite.co.uk/e/subway-helping-heartstm-family-5k-endcliffe-park-sheffield-registration-15966524304?dm_i=6ZV,3MH9P,K02LQ7,D0ZFN,1" TargetMode="External"/><Relationship Id="rId38" Type="http://schemas.openxmlformats.org/officeDocument/2006/relationships/hyperlink" Target="https://www.sportsentrysolutions.co.uk/new_race_page.php?recordID=735" TargetMode="External"/><Relationship Id="rId46" Type="http://schemas.openxmlformats.org/officeDocument/2006/relationships/hyperlink" Target="http://www.bridlingtonrr.co.uk/page16.html" TargetMode="External"/><Relationship Id="rId59" Type="http://schemas.openxmlformats.org/officeDocument/2006/relationships/hyperlink" Target="http://www.ageuk.org.uk/get-involved/events-and-challenges/leeds-abbey-dash/leeds-abbey-dash-/"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westhullladies@hotmail.co.uk" TargetMode="External"/><Relationship Id="rId1" Type="http://schemas.openxmlformats.org/officeDocument/2006/relationships/hyperlink" Target="http://www.westhul"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westhullladies@hotmail.co.uk" TargetMode="External"/><Relationship Id="rId1" Type="http://schemas.openxmlformats.org/officeDocument/2006/relationships/hyperlink" Target="http://www.westhu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D678CA-5999-4B95-9836-6692EB6CE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Pages>
  <Words>6111</Words>
  <Characters>34833</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Max 4 A4 pages, set format, entries from everyone</vt:lpstr>
    </vt:vector>
  </TitlesOfParts>
  <Company>University of Hull</Company>
  <LinksUpToDate>false</LinksUpToDate>
  <CharactersWithSpaces>40863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 4 A4 pages, set format, entries from everyone</dc:title>
  <dc:subject/>
  <dc:creator>Amanda Dean</dc:creator>
  <cp:keywords/>
  <dc:description/>
  <cp:lastModifiedBy>Amanda J Dean</cp:lastModifiedBy>
  <cp:revision>258</cp:revision>
  <cp:lastPrinted>2014-09-07T15:44:00Z</cp:lastPrinted>
  <dcterms:created xsi:type="dcterms:W3CDTF">2015-02-22T20:44:00Z</dcterms:created>
  <dcterms:modified xsi:type="dcterms:W3CDTF">2015-09-12T09:59:00Z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4095230</vt:i4>
  </property>
</Properties>
</file>